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04819" w14:textId="2967339D" w:rsidR="00A9204E" w:rsidRDefault="00105726">
      <w:r>
        <w:t>Crow Creek Sioux Tribe History</w:t>
      </w:r>
    </w:p>
    <w:p w14:paraId="5AF5637E" w14:textId="77777777" w:rsidR="009E1CEE" w:rsidRDefault="009E1CEE"/>
    <w:p w14:paraId="126189DC" w14:textId="26F33FAE" w:rsidR="001C4D3F" w:rsidRDefault="009E1CEE">
      <w:r>
        <w:t>Tribes</w:t>
      </w:r>
      <w:r w:rsidR="001C4D3F">
        <w:t xml:space="preserve"> do not get free money or resources.  The treaty annuities </w:t>
      </w:r>
      <w:r w:rsidR="004553E9">
        <w:t xml:space="preserve">(from Washington it pays their salaries, comes to the regions their salaries paid, to local agency theirs are paid, then 10 </w:t>
      </w:r>
      <w:proofErr w:type="gramStart"/>
      <w:r w:rsidR="004553E9">
        <w:t>cent</w:t>
      </w:r>
      <w:proofErr w:type="gramEnd"/>
      <w:r w:rsidR="004553E9">
        <w:t xml:space="preserve"> to the tribe) are taken from the resources th</w:t>
      </w:r>
      <w:r>
        <w:t xml:space="preserve">at the </w:t>
      </w:r>
      <w:proofErr w:type="spellStart"/>
      <w:r>
        <w:t>u.s.</w:t>
      </w:r>
      <w:proofErr w:type="spellEnd"/>
      <w:r>
        <w:t xml:space="preserve"> government</w:t>
      </w:r>
      <w:r w:rsidR="004553E9">
        <w:t xml:space="preserve"> takes from</w:t>
      </w:r>
      <w:r>
        <w:t xml:space="preserve"> and give that 10 cent to tribes</w:t>
      </w:r>
      <w:r w:rsidR="004553E9">
        <w:t>.</w:t>
      </w:r>
    </w:p>
    <w:p w14:paraId="19D55645" w14:textId="77777777" w:rsidR="00105726" w:rsidRDefault="00105726"/>
    <w:p w14:paraId="534533C9" w14:textId="7B4366CB" w:rsidR="00105726" w:rsidRDefault="00105726">
      <w:r>
        <w:t xml:space="preserve">There are many </w:t>
      </w:r>
      <w:proofErr w:type="spellStart"/>
      <w:r>
        <w:t>non native</w:t>
      </w:r>
      <w:proofErr w:type="spellEnd"/>
      <w:r>
        <w:t xml:space="preserve"> and</w:t>
      </w:r>
      <w:r w:rsidR="008B74A0">
        <w:t xml:space="preserve"> even</w:t>
      </w:r>
      <w:r>
        <w:t xml:space="preserve"> our own people who were not taught or told of stories of our ancestors so Crow Creek Sioux Tribe has many untrue or incorrect information told out in the public</w:t>
      </w:r>
      <w:r w:rsidR="008B74A0">
        <w:t xml:space="preserve"> about us and our land. </w:t>
      </w:r>
      <w:r>
        <w:t xml:space="preserve"> </w:t>
      </w:r>
      <w:r w:rsidR="008B74A0">
        <w:t>T</w:t>
      </w:r>
      <w:r>
        <w:t xml:space="preserve">his is from Crow Creek people </w:t>
      </w:r>
      <w:r w:rsidR="009E1CEE">
        <w:t>our</w:t>
      </w:r>
      <w:r>
        <w:t>selves so it is true and correct information</w:t>
      </w:r>
      <w:r w:rsidR="009E1CEE">
        <w:t xml:space="preserve"> as our people did not lie</w:t>
      </w:r>
      <w:r>
        <w:t>.</w:t>
      </w:r>
    </w:p>
    <w:p w14:paraId="15390C96" w14:textId="77777777" w:rsidR="00105726" w:rsidRDefault="00105726"/>
    <w:p w14:paraId="6D02AD1B" w14:textId="54C88251" w:rsidR="00105726" w:rsidRDefault="00105726">
      <w:r>
        <w:t>Crow Creek Sioux Tribe is not our true name.  If you ask the people of Crow Creek; who are you?  They will most likely say I am Crow Creek Sioux.</w:t>
      </w:r>
    </w:p>
    <w:p w14:paraId="43FDD0E3" w14:textId="77777777" w:rsidR="00105726" w:rsidRDefault="00105726"/>
    <w:p w14:paraId="651F35AE" w14:textId="02E68EAE" w:rsidR="00105726" w:rsidRDefault="00105726" w:rsidP="00105726">
      <w:pPr>
        <w:pStyle w:val="ListParagraph"/>
        <w:numPr>
          <w:ilvl w:val="0"/>
          <w:numId w:val="24"/>
        </w:numPr>
      </w:pPr>
      <w:r>
        <w:t xml:space="preserve">Crow Creek name was given by a </w:t>
      </w:r>
      <w:proofErr w:type="spellStart"/>
      <w:r>
        <w:t>non native</w:t>
      </w:r>
      <w:proofErr w:type="spellEnd"/>
      <w:r>
        <w:t xml:space="preserve"> after a government official killed a crow bird back in the 1860s.</w:t>
      </w:r>
    </w:p>
    <w:p w14:paraId="27717527" w14:textId="2C5FAFB6" w:rsidR="00105726" w:rsidRDefault="00105726" w:rsidP="00105726">
      <w:pPr>
        <w:pStyle w:val="ListParagraph"/>
        <w:numPr>
          <w:ilvl w:val="0"/>
          <w:numId w:val="24"/>
        </w:numPr>
      </w:pPr>
      <w:r>
        <w:t>Fort Thompson was the name given for the ‘town’ named after a government official who was sent here after getting himself in trouble in Minnesota.</w:t>
      </w:r>
    </w:p>
    <w:p w14:paraId="75FABD7B" w14:textId="3B71FA4E" w:rsidR="00105726" w:rsidRDefault="00105726" w:rsidP="00105726">
      <w:pPr>
        <w:pStyle w:val="ListParagraph"/>
        <w:numPr>
          <w:ilvl w:val="0"/>
          <w:numId w:val="24"/>
        </w:numPr>
      </w:pPr>
      <w:r>
        <w:t>Crow Creek</w:t>
      </w:r>
    </w:p>
    <w:p w14:paraId="6C476186" w14:textId="092DFBCC" w:rsidR="00105726" w:rsidRDefault="00105726" w:rsidP="00105726">
      <w:pPr>
        <w:pStyle w:val="ListParagraph"/>
        <w:numPr>
          <w:ilvl w:val="0"/>
          <w:numId w:val="24"/>
        </w:numPr>
      </w:pPr>
      <w:r>
        <w:t>Sioux</w:t>
      </w:r>
    </w:p>
    <w:p w14:paraId="508E46AB" w14:textId="169A1F80" w:rsidR="00105726" w:rsidRDefault="00105726" w:rsidP="00105726">
      <w:pPr>
        <w:pStyle w:val="ListParagraph"/>
        <w:numPr>
          <w:ilvl w:val="0"/>
          <w:numId w:val="24"/>
        </w:numPr>
      </w:pPr>
      <w:r>
        <w:t>Dakota</w:t>
      </w:r>
    </w:p>
    <w:p w14:paraId="5A06DD02" w14:textId="1F4EA0D9" w:rsidR="00105726" w:rsidRDefault="00105726" w:rsidP="00105726">
      <w:pPr>
        <w:pStyle w:val="ListParagraph"/>
        <w:numPr>
          <w:ilvl w:val="0"/>
          <w:numId w:val="24"/>
        </w:numPr>
      </w:pPr>
      <w:proofErr w:type="spellStart"/>
      <w:r>
        <w:t>Hunkpati</w:t>
      </w:r>
      <w:proofErr w:type="spellEnd"/>
    </w:p>
    <w:p w14:paraId="32C593F5" w14:textId="0D8ECD99" w:rsidR="00105726" w:rsidRDefault="00105726" w:rsidP="00105726"/>
    <w:p w14:paraId="4511121F" w14:textId="63814781" w:rsidR="00105726" w:rsidRDefault="00105726" w:rsidP="00105726">
      <w:r>
        <w:t>The names above are said when we ask the people who they are and where they come from.</w:t>
      </w:r>
      <w:r w:rsidR="008B74A0">
        <w:t xml:space="preserve">  We are also not native </w:t>
      </w:r>
      <w:proofErr w:type="spellStart"/>
      <w:r w:rsidR="008B74A0">
        <w:t>american</w:t>
      </w:r>
      <w:proofErr w:type="spellEnd"/>
      <w:r w:rsidR="008B74A0">
        <w:t xml:space="preserve"> as we are older than America.</w:t>
      </w:r>
    </w:p>
    <w:p w14:paraId="3BDE886E" w14:textId="77777777" w:rsidR="00105726" w:rsidRPr="009E1CEE" w:rsidRDefault="00105726" w:rsidP="00105726">
      <w:pPr>
        <w:rPr>
          <w:b/>
          <w:bCs/>
        </w:rPr>
      </w:pPr>
    </w:p>
    <w:p w14:paraId="0CE4B58D" w14:textId="77777777" w:rsidR="009E1CEE" w:rsidRDefault="00105726" w:rsidP="00105726">
      <w:proofErr w:type="spellStart"/>
      <w:r w:rsidRPr="009E1CEE">
        <w:rPr>
          <w:b/>
          <w:bCs/>
        </w:rPr>
        <w:t>Mdewakantunwan-Ihanktunwanna</w:t>
      </w:r>
      <w:proofErr w:type="spellEnd"/>
      <w:r w:rsidRPr="009E1CEE">
        <w:rPr>
          <w:b/>
          <w:bCs/>
        </w:rPr>
        <w:t xml:space="preserve"> (</w:t>
      </w:r>
      <w:proofErr w:type="spellStart"/>
      <w:r w:rsidRPr="009E1CEE">
        <w:rPr>
          <w:b/>
          <w:bCs/>
        </w:rPr>
        <w:t>Hunkpati</w:t>
      </w:r>
      <w:proofErr w:type="spellEnd"/>
      <w:r w:rsidRPr="009E1CEE">
        <w:rPr>
          <w:b/>
          <w:bCs/>
        </w:rPr>
        <w:t>) of the Oceti Sakowin Oyate is the actual name of us.</w:t>
      </w:r>
      <w:r>
        <w:t xml:space="preserve"> </w:t>
      </w:r>
    </w:p>
    <w:p w14:paraId="0258CBF8" w14:textId="77777777" w:rsidR="009E1CEE" w:rsidRDefault="009E1CEE" w:rsidP="00105726"/>
    <w:p w14:paraId="122AE350" w14:textId="23958DA9" w:rsidR="00105726" w:rsidRDefault="00105726" w:rsidP="00105726">
      <w:r>
        <w:t xml:space="preserve">Our </w:t>
      </w:r>
      <w:proofErr w:type="spellStart"/>
      <w:r>
        <w:t>Mdewakantunwan</w:t>
      </w:r>
      <w:proofErr w:type="spellEnd"/>
      <w:r>
        <w:t xml:space="preserve"> ancestors were </w:t>
      </w:r>
      <w:proofErr w:type="spellStart"/>
      <w:r>
        <w:t>forceably</w:t>
      </w:r>
      <w:proofErr w:type="spellEnd"/>
      <w:r>
        <w:t xml:space="preserve"> moved here 1863 in this territory from their homeland of </w:t>
      </w:r>
      <w:proofErr w:type="spellStart"/>
      <w:r>
        <w:t>MniSota</w:t>
      </w:r>
      <w:proofErr w:type="spellEnd"/>
      <w:r>
        <w:t xml:space="preserve"> (Minnesota) and </w:t>
      </w:r>
      <w:proofErr w:type="spellStart"/>
      <w:r>
        <w:t>Ihanktunwanna</w:t>
      </w:r>
      <w:proofErr w:type="spellEnd"/>
      <w:r>
        <w:t xml:space="preserve"> ancestors were </w:t>
      </w:r>
      <w:proofErr w:type="spellStart"/>
      <w:r>
        <w:t>forceably</w:t>
      </w:r>
      <w:proofErr w:type="spellEnd"/>
      <w:r>
        <w:t xml:space="preserve"> moved here as prisoners in 1863 from </w:t>
      </w:r>
      <w:r w:rsidR="0065038A">
        <w:t>When the people were fired on at Whitestone Hill (</w:t>
      </w:r>
      <w:proofErr w:type="spellStart"/>
      <w:r w:rsidR="0065038A">
        <w:t>Inyan</w:t>
      </w:r>
      <w:proofErr w:type="spellEnd"/>
      <w:r w:rsidR="0065038A">
        <w:t xml:space="preserve"> Ska </w:t>
      </w:r>
      <w:proofErr w:type="spellStart"/>
      <w:r w:rsidR="0065038A">
        <w:t>Ao</w:t>
      </w:r>
      <w:r w:rsidR="000D204D">
        <w:t>icakupiki</w:t>
      </w:r>
      <w:proofErr w:type="spellEnd"/>
      <w:r w:rsidR="000D204D">
        <w:t xml:space="preserve"> </w:t>
      </w:r>
      <w:proofErr w:type="spellStart"/>
      <w:r w:rsidR="000D204D">
        <w:t>hehan</w:t>
      </w:r>
      <w:proofErr w:type="spellEnd"/>
      <w:r w:rsidR="000D204D">
        <w:t xml:space="preserve">) massacre.  </w:t>
      </w:r>
    </w:p>
    <w:p w14:paraId="16A23FB9" w14:textId="77777777" w:rsidR="008B74A0" w:rsidRDefault="008B74A0" w:rsidP="00105726"/>
    <w:p w14:paraId="151B16AB" w14:textId="324B4B25" w:rsidR="008B74A0" w:rsidRDefault="008B74A0" w:rsidP="00105726">
      <w:r>
        <w:t xml:space="preserve">This territory of Crow Creek prison camp is actually the territory of the </w:t>
      </w:r>
      <w:proofErr w:type="spellStart"/>
      <w:r>
        <w:t>Ihanktunwanna</w:t>
      </w:r>
      <w:proofErr w:type="spellEnd"/>
      <w:r>
        <w:t xml:space="preserve"> and </w:t>
      </w:r>
      <w:proofErr w:type="spellStart"/>
      <w:r>
        <w:t>Ihanktunwan</w:t>
      </w:r>
      <w:proofErr w:type="spellEnd"/>
      <w:r>
        <w:t>.</w:t>
      </w:r>
    </w:p>
    <w:p w14:paraId="33A5F6D0" w14:textId="77777777" w:rsidR="008B74A0" w:rsidRDefault="008B74A0" w:rsidP="00105726"/>
    <w:p w14:paraId="1F8DC60F" w14:textId="59EB135F" w:rsidR="008B74A0" w:rsidRDefault="008B74A0" w:rsidP="00105726">
      <w:r>
        <w:t xml:space="preserve">Our creation story is shared to us that our people came through of the area of Wisconsin and the headwaters of the Mississippi and </w:t>
      </w:r>
      <w:proofErr w:type="spellStart"/>
      <w:r>
        <w:t>MniSota</w:t>
      </w:r>
      <w:proofErr w:type="spellEnd"/>
      <w:r>
        <w:t xml:space="preserve"> rivers.</w:t>
      </w:r>
    </w:p>
    <w:p w14:paraId="516022BB" w14:textId="77777777" w:rsidR="008B74A0" w:rsidRDefault="008B74A0" w:rsidP="00105726"/>
    <w:p w14:paraId="473C00E2" w14:textId="0E935A15" w:rsidR="008B74A0" w:rsidRDefault="008B74A0" w:rsidP="00105726">
      <w:r>
        <w:t>The Dakota (M/</w:t>
      </w:r>
      <w:proofErr w:type="spellStart"/>
      <w:r>
        <w:t>Bdewakantunwan</w:t>
      </w:r>
      <w:proofErr w:type="spellEnd"/>
      <w:r>
        <w:t xml:space="preserve">) are the original of our </w:t>
      </w:r>
      <w:proofErr w:type="spellStart"/>
      <w:r>
        <w:t>ospaye</w:t>
      </w:r>
      <w:proofErr w:type="spellEnd"/>
      <w:r>
        <w:t xml:space="preserve"> (council fires).  All Oceti Sakowin come from them, the other six council fires.  </w:t>
      </w:r>
    </w:p>
    <w:p w14:paraId="2CD2E979" w14:textId="77777777" w:rsidR="008B74A0" w:rsidRDefault="008B74A0" w:rsidP="00105726"/>
    <w:p w14:paraId="48AF18EF" w14:textId="24D67A5A" w:rsidR="008B74A0" w:rsidRDefault="008B74A0" w:rsidP="00105726">
      <w:r>
        <w:t xml:space="preserve">Our social stratification is based on a </w:t>
      </w:r>
      <w:proofErr w:type="spellStart"/>
      <w:r>
        <w:t>matrilieanal</w:t>
      </w:r>
      <w:proofErr w:type="spellEnd"/>
      <w:r>
        <w:t xml:space="preserve"> structure.  Social order is maintained through a complex set of kinship laws and an </w:t>
      </w:r>
      <w:proofErr w:type="spellStart"/>
      <w:r>
        <w:t>onspaye</w:t>
      </w:r>
      <w:proofErr w:type="spellEnd"/>
      <w:r>
        <w:t xml:space="preserve"> system.</w:t>
      </w:r>
      <w:r w:rsidR="0088128E">
        <w:t xml:space="preserve"> </w:t>
      </w:r>
    </w:p>
    <w:p w14:paraId="265ABCE3" w14:textId="77777777" w:rsidR="008B74A0" w:rsidRDefault="008B74A0" w:rsidP="00105726"/>
    <w:p w14:paraId="66CB91F7" w14:textId="73D2E171" w:rsidR="008B3F25" w:rsidRDefault="008B74A0" w:rsidP="00105726">
      <w:r>
        <w:t xml:space="preserve">After the 1862-63 Dakota Minnesota bounty (killing of Dakota), thousands of </w:t>
      </w:r>
      <w:proofErr w:type="gramStart"/>
      <w:r>
        <w:t>Dakota</w:t>
      </w:r>
      <w:proofErr w:type="gramEnd"/>
      <w:r>
        <w:t xml:space="preserve"> flee to Canada back to their lands, any remaining were arrested.  1200 women/children are forced marched 120 miles to a concentration camp at Ft. Snelling, near St. Paul MN.  Hundreds die in the camp from starvation and disease.  The remaining survivors are shipped by boat to the Crow Creek prison camp in South Dakota.</w:t>
      </w:r>
      <w:r w:rsidR="008B3F25">
        <w:t xml:space="preserve"> Our ancestors in Canada settle throughout the provinces of Manitoba, Saskatchewan, and Alberta.  Countless other families migrate to South Dakota and intermingle with the </w:t>
      </w:r>
      <w:proofErr w:type="spellStart"/>
      <w:r w:rsidR="008B3F25">
        <w:t>ospaye</w:t>
      </w:r>
      <w:proofErr w:type="spellEnd"/>
      <w:r w:rsidR="008B3F25">
        <w:t xml:space="preserve"> in the area.  There are families who objected to the standing up to the corruption and chose to adopt European standards of living.  Report of the commissioner of Indian Affairs:  As result of natives fighting from starvation due to corruption and native hating agents, all annuities stopped.  They are afflicted with scurvy.  The </w:t>
      </w:r>
      <w:proofErr w:type="gramStart"/>
      <w:r w:rsidR="008B3F25">
        <w:t>able bodied</w:t>
      </w:r>
      <w:proofErr w:type="gramEnd"/>
      <w:r w:rsidR="008B3F25">
        <w:t xml:space="preserve"> adult males are imprisoned in Davenport IA and even to Florida for many years.    A long history of systemic oppression and government assimilation policies, including boarding school and Indian Relocation Act, the leaders and activists have to </w:t>
      </w:r>
      <w:r w:rsidR="008B3F25">
        <w:lastRenderedPageBreak/>
        <w:t xml:space="preserve">address a plethora of issues in the communities:  Violence, substance abuse, alcohol, drop out rates, suicide rates, incarceration rates, etc., the effect of the Starving War of 1862 is still felt today.  </w:t>
      </w:r>
    </w:p>
    <w:p w14:paraId="356CBBBC" w14:textId="77777777" w:rsidR="001C4D3F" w:rsidRDefault="001C4D3F" w:rsidP="00105726"/>
    <w:p w14:paraId="4C623BDD" w14:textId="6291A039" w:rsidR="001C4D3F" w:rsidRDefault="001C4D3F" w:rsidP="00105726">
      <w:r>
        <w:t xml:space="preserve">13 political subdivisions, combined into seven tribes:  today these divisions have more cultural significance than political.  Each council fire is politically autonomous, which mean it has its own land (our own land given to us by the us govt) and IRA leadership and makes decisions divided of other council fires.  The U.S. made the Dakota sign up for citizenship in 1924 or were threatened to have their treaty annuities stopped.  The Dawes Act took 90% of the land base and the members were </w:t>
      </w:r>
      <w:proofErr w:type="spellStart"/>
      <w:r>
        <w:t>forceably</w:t>
      </w:r>
      <w:proofErr w:type="spellEnd"/>
      <w:r>
        <w:t xml:space="preserve"> given 160 acres although they said they are a people not individualized.  </w:t>
      </w:r>
    </w:p>
    <w:p w14:paraId="2226236E" w14:textId="77777777" w:rsidR="004553E9" w:rsidRDefault="004553E9" w:rsidP="00105726"/>
    <w:p w14:paraId="32144681" w14:textId="4EE1A2B2" w:rsidR="00E64523" w:rsidRDefault="004553E9" w:rsidP="00105726">
      <w:r>
        <w:t xml:space="preserve">The Dawes Act of 1887 </w:t>
      </w:r>
      <w:proofErr w:type="gramStart"/>
      <w:r>
        <w:t>aka</w:t>
      </w:r>
      <w:proofErr w:type="gramEnd"/>
      <w:r>
        <w:t xml:space="preserve"> Allotment Act regulated native land rights on tribal territories.  It subdivided tribal lands of which all members held title to all land base into allotments for head of families.  The converted traditional systems of land tenure into a </w:t>
      </w:r>
      <w:proofErr w:type="gramStart"/>
      <w:r>
        <w:t>government imposed</w:t>
      </w:r>
      <w:proofErr w:type="gramEnd"/>
      <w:r>
        <w:t xml:space="preserve"> system of private property by forcing natives to assume a capitalist and proprietary relationship with property which did not previously exist in the nations.  Natives lost control of 100 million acres.  The loss of land and break up of traditional leadership produced negative cultural and social effects that have since prompted scholars to refer to the act as one of the most destructive U.S. policies for natives in history.</w:t>
      </w:r>
      <w:r w:rsidR="00340D29">
        <w:t xml:space="preserve">  Those labeled full blood were allocated small parcels deeded with trust patents of government having complete control.  Mixed bloods deeded larger and better tracts of land with fee patents.  Senator Henry Teller (CO):  allotment a policy to despoil the </w:t>
      </w:r>
      <w:proofErr w:type="spellStart"/>
      <w:r w:rsidR="00340D29">
        <w:t>indians</w:t>
      </w:r>
      <w:proofErr w:type="spellEnd"/>
      <w:r w:rsidR="00340D29">
        <w:t xml:space="preserve"> of their land make them vagabonds.  The real aim was to get at the Indian lands and open them for settlement.  The provisions for the benefit of Indians </w:t>
      </w:r>
      <w:r w:rsidR="00E64523">
        <w:t xml:space="preserve">but the pretext to get at his lands and occupy </w:t>
      </w:r>
      <w:proofErr w:type="spellStart"/>
      <w:proofErr w:type="gramStart"/>
      <w:r w:rsidR="00E64523">
        <w:t>them..</w:t>
      </w:r>
      <w:proofErr w:type="gramEnd"/>
      <w:r w:rsidR="00E64523">
        <w:t>if</w:t>
      </w:r>
      <w:proofErr w:type="spellEnd"/>
      <w:r w:rsidR="00E64523">
        <w:t xml:space="preserve"> this were done in the name of greed, it would be bad enough; but to do it in the name of humanity is worse.</w:t>
      </w:r>
    </w:p>
    <w:p w14:paraId="39F69175" w14:textId="77777777" w:rsidR="00E64523" w:rsidRDefault="00E64523" w:rsidP="00105726"/>
    <w:p w14:paraId="6E22BE8B" w14:textId="5359DDE0" w:rsidR="00E64523" w:rsidRDefault="00E64523" w:rsidP="00105726">
      <w:r>
        <w:t xml:space="preserve">Division of land among heirs upon the allottees’ death led to land </w:t>
      </w:r>
      <w:proofErr w:type="gramStart"/>
      <w:r>
        <w:t>fractionalization  It</w:t>
      </w:r>
      <w:proofErr w:type="gramEnd"/>
      <w:r>
        <w:t xml:space="preserve"> forced natives to adopt European culture by criminalizing cultural practices and forcibly indoctrinating settler cultural practices and ideologies into native families and children, established code of Indian offenses (1883) regulating individual behavior according to euro American norms of conduct.  Any violations were tried in a court of Indian offenses on each reservation.  Included in the Dawes act funds were taken from treaties to instruct natives in euro American patterns of thought and behavior through Indian schools.  Indigenous structures of domestic life, gender roles and identity were altered.  The act destroyed native cultural patterns by drawing on THEORES, common to both ethnologists and material feminists who saw environmental change as a way to affect social change.  They promoted Christian and state marriages and forced families to regroup under male heads.  95% of fee patented land sold or stole by whites.  1926 Secretary of Interior Hubert Work:  this act used to illegally deprive natives of their lands and land rights.</w:t>
      </w:r>
      <w:r w:rsidR="000B10C9">
        <w:t xml:space="preserve">  Despite termination of allotment process 1934 it continued into the present.  Trust fund administered by </w:t>
      </w:r>
      <w:proofErr w:type="spellStart"/>
      <w:r w:rsidR="000B10C9">
        <w:t>bia</w:t>
      </w:r>
      <w:proofErr w:type="spellEnd"/>
      <w:r w:rsidR="000B10C9">
        <w:t xml:space="preserve"> to collect and distribute revenues from oil, mineral, timber and grazing leases on native lands.</w:t>
      </w:r>
    </w:p>
    <w:p w14:paraId="0C3DABA3" w14:textId="77777777" w:rsidR="000B10C9" w:rsidRDefault="000B10C9" w:rsidP="00105726"/>
    <w:p w14:paraId="34F1253F" w14:textId="78C302BB" w:rsidR="000B10C9" w:rsidRDefault="000B10C9" w:rsidP="00105726">
      <w:r>
        <w:t xml:space="preserve">Native:  land and earth mother were to be valued and cared for generations ahead, represented the plant and animal nations who produced and sustained life, embodied their existence and identity and part of the environment of belonging.  The did not see the land from an egotistical economic standpoint.  </w:t>
      </w:r>
    </w:p>
    <w:p w14:paraId="553AAA11" w14:textId="77777777" w:rsidR="000B10C9" w:rsidRDefault="000B10C9" w:rsidP="00105726"/>
    <w:p w14:paraId="4BE495E6" w14:textId="2A0E3E96" w:rsidR="000B10C9" w:rsidRDefault="000B10C9" w:rsidP="00105726">
      <w:r>
        <w:t xml:space="preserve">1885 </w:t>
      </w:r>
      <w:proofErr w:type="spellStart"/>
      <w:r>
        <w:t>indian</w:t>
      </w:r>
      <w:proofErr w:type="spellEnd"/>
      <w:r>
        <w:t xml:space="preserve"> census rolls submitted by agents in charge of Indians, Act of July 4, 1884 (23 Stat. 98).  1930 rolls included degree of Indian blood.  1904 </w:t>
      </w:r>
      <w:proofErr w:type="spellStart"/>
      <w:r>
        <w:t>indian</w:t>
      </w:r>
      <w:proofErr w:type="spellEnd"/>
      <w:r>
        <w:t xml:space="preserve"> names were discontinued.  Having all family members share the same surname, especially of property or land ownership.  Circular 2653 (1930).  1930 censuses only Fullblood, 1/4+ and 1/4.  1933 F, 3/4, 1/2, 1/4 and 1/8.  Special surveys of absentees made at each jurisdiction and their addresses determined, whose whereabouts unknown were dropped from rolls.  The </w:t>
      </w:r>
      <w:proofErr w:type="spellStart"/>
      <w:r>
        <w:t>u.s.</w:t>
      </w:r>
      <w:proofErr w:type="spellEnd"/>
      <w:r>
        <w:t xml:space="preserve"> used a rule of patrilineal descent to describe who it would recognize as native.  </w:t>
      </w:r>
    </w:p>
    <w:p w14:paraId="7D2E4526" w14:textId="77777777" w:rsidR="000B10C9" w:rsidRDefault="000B10C9" w:rsidP="00105726"/>
    <w:p w14:paraId="21081DD3" w14:textId="5B9D0D13" w:rsidR="000B10C9" w:rsidRDefault="000B10C9" w:rsidP="00105726">
      <w:r>
        <w:t>Dr A L Riggs Indian missionary stated the great need of the Indians were not their land but more missionaries.</w:t>
      </w:r>
    </w:p>
    <w:p w14:paraId="5B53259D" w14:textId="77777777" w:rsidR="000B10C9" w:rsidRDefault="000B10C9" w:rsidP="00105726"/>
    <w:p w14:paraId="0F582EE3" w14:textId="381203DA" w:rsidR="000B10C9" w:rsidRDefault="000B10C9" w:rsidP="00105726">
      <w:r>
        <w:t>From congregational societies of Dakota, reservation is a district of country set apart for the use of tribe of Indians, the boundaries defined and mutually agreed u</w:t>
      </w:r>
      <w:r w:rsidR="00823633">
        <w:t xml:space="preserve">pon by the representatives of the </w:t>
      </w:r>
      <w:proofErr w:type="spellStart"/>
      <w:r w:rsidR="00823633">
        <w:t>u.s.</w:t>
      </w:r>
      <w:proofErr w:type="spellEnd"/>
      <w:r w:rsidR="00823633">
        <w:t xml:space="preserve"> and chiefs/headsmen, subsequent ratification of the agreement by the senate and constitutes legal reservation.  Crow Creek lacked every one of the points </w:t>
      </w:r>
      <w:r w:rsidR="00823633">
        <w:lastRenderedPageBreak/>
        <w:t>mentioned.  No tribe or native nation ever had anything to do with setting it apart for any tribe, there were none that land nay claim to it except by right of being there by consent of the government, prior to these claims made in 1885.</w:t>
      </w:r>
    </w:p>
    <w:p w14:paraId="4A0D29D3" w14:textId="77777777" w:rsidR="00823633" w:rsidRDefault="00823633" w:rsidP="00105726"/>
    <w:p w14:paraId="24F5F842" w14:textId="70B2FE4E" w:rsidR="00823633" w:rsidRDefault="00823633" w:rsidP="00105726">
      <w:r>
        <w:t xml:space="preserve">The </w:t>
      </w:r>
      <w:proofErr w:type="spellStart"/>
      <w:r>
        <w:t>u.s.</w:t>
      </w:r>
      <w:proofErr w:type="spellEnd"/>
      <w:r>
        <w:t xml:space="preserve"> promised meat to all native nations in treaties, Lt. George Williams:  After giving the names of forty prominent men, merchants, military officers, Indian agents, traders and cohorts the </w:t>
      </w:r>
      <w:proofErr w:type="gramStart"/>
      <w:r>
        <w:t>above mentioned</w:t>
      </w:r>
      <w:proofErr w:type="gramEnd"/>
      <w:r>
        <w:t xml:space="preserve"> parties and their allies, the cattle thieves engaged in the business since 1862, there were evidence against most of them and they openly boast they can buy men enough to sear anything they want them to.  300,000 head of cattle stolen from native territory.</w:t>
      </w:r>
    </w:p>
    <w:p w14:paraId="6511945A" w14:textId="77777777" w:rsidR="004553E9" w:rsidRDefault="004553E9" w:rsidP="00105726"/>
    <w:p w14:paraId="2081892C" w14:textId="48669C77" w:rsidR="004553E9" w:rsidRDefault="004553E9" w:rsidP="00105726">
      <w:r>
        <w:t xml:space="preserve">Reservations:  New European immigrants were settling on the eastern border of the native territories where most of the native had been relocated.  Natives defended their land, women and children as the whites took their resources.  After the whites killed and complained to the government for militia protection, Commissioner of Indian Affairs William Medill established reservations for natives.  </w:t>
      </w:r>
    </w:p>
    <w:p w14:paraId="02A35F6E" w14:textId="77777777" w:rsidR="004553E9" w:rsidRDefault="004553E9" w:rsidP="00105726"/>
    <w:p w14:paraId="578801FA" w14:textId="7102DDCC" w:rsidR="004553E9" w:rsidRDefault="004553E9" w:rsidP="00105726">
      <w:r>
        <w:t xml:space="preserve">Natives resisted the imposition of reservation system and defended their lands, water, women and children against the government and militia for decades.  They ended up with 155 million acres of 2.45 billion.  Administering the reservation revealed corruption and abuse at all levels and they died of starvation by the thousands.  </w:t>
      </w:r>
      <w:r w:rsidR="00340D29">
        <w:t xml:space="preserve">The </w:t>
      </w:r>
      <w:proofErr w:type="spellStart"/>
      <w:r w:rsidR="00340D29">
        <w:t>u.s.</w:t>
      </w:r>
      <w:proofErr w:type="spellEnd"/>
      <w:r w:rsidR="00340D29">
        <w:t xml:space="preserve"> </w:t>
      </w:r>
      <w:proofErr w:type="gramStart"/>
      <w:r w:rsidR="00340D29">
        <w:t>stakeholders</w:t>
      </w:r>
      <w:proofErr w:type="gramEnd"/>
      <w:r w:rsidR="00340D29">
        <w:t xml:space="preserve"> assimilation of natives into American culture was top priority to leave behind their landholding, traditions, spiritual laws of living in balance, and identity.  Grover Cleveland signed law February 8, 1887 to achieve six goals:</w:t>
      </w:r>
    </w:p>
    <w:p w14:paraId="4822AB07" w14:textId="77777777" w:rsidR="00340D29" w:rsidRDefault="00340D29" w:rsidP="00105726"/>
    <w:p w14:paraId="52A3312A" w14:textId="60F3F75C" w:rsidR="00340D29" w:rsidRDefault="00340D29" w:rsidP="00105726">
      <w:r>
        <w:t>Breaking up of nations as social unit</w:t>
      </w:r>
    </w:p>
    <w:p w14:paraId="75357075" w14:textId="43552B9B" w:rsidR="00340D29" w:rsidRDefault="00340D29" w:rsidP="00105726">
      <w:r>
        <w:t>Encouraging individual initiatives</w:t>
      </w:r>
    </w:p>
    <w:p w14:paraId="23D240DA" w14:textId="073C2503" w:rsidR="00340D29" w:rsidRDefault="00340D29" w:rsidP="00105726">
      <w:r>
        <w:t>Furthering the process of native farmers</w:t>
      </w:r>
    </w:p>
    <w:p w14:paraId="13AA00C1" w14:textId="6A4B2C6B" w:rsidR="00340D29" w:rsidRDefault="00340D29" w:rsidP="00105726">
      <w:r>
        <w:t>Reducing the cost of native administration</w:t>
      </w:r>
    </w:p>
    <w:p w14:paraId="2C7D23C3" w14:textId="18662D69" w:rsidR="00340D29" w:rsidRDefault="00340D29" w:rsidP="00105726">
      <w:r>
        <w:t>Securing parts of reservation as Indian land</w:t>
      </w:r>
    </w:p>
    <w:p w14:paraId="57E0E7DF" w14:textId="61613616" w:rsidR="00340D29" w:rsidRDefault="00340D29" w:rsidP="00105726">
      <w:r>
        <w:t xml:space="preserve">Opening the remainder of land to </w:t>
      </w:r>
      <w:proofErr w:type="gramStart"/>
      <w:r>
        <w:t>whites</w:t>
      </w:r>
      <w:proofErr w:type="gramEnd"/>
      <w:r>
        <w:t xml:space="preserve"> settlers for profit</w:t>
      </w:r>
    </w:p>
    <w:p w14:paraId="5CB631A6" w14:textId="77777777" w:rsidR="00340D29" w:rsidRDefault="00340D29" w:rsidP="00105726"/>
    <w:p w14:paraId="6FFDCCB2" w14:textId="5FD4F06D" w:rsidR="00340D29" w:rsidRDefault="00340D29" w:rsidP="00105726">
      <w:r>
        <w:t>The Secretary issued rules to assure distribution of water for irrigation on reservations and provided that no other appropriation or grant of water by any riparian proprietor shall be authorized or permitted to the damage of any other riparian proprietor.</w:t>
      </w:r>
    </w:p>
    <w:p w14:paraId="50D7F1E8" w14:textId="77777777" w:rsidR="00340D29" w:rsidRDefault="00340D29" w:rsidP="00105726"/>
    <w:p w14:paraId="41AFDCEB" w14:textId="09F1F699" w:rsidR="00340D29" w:rsidRDefault="00340D29" w:rsidP="00105726">
      <w:r>
        <w:t>Effects of these Acts</w:t>
      </w:r>
    </w:p>
    <w:p w14:paraId="3232FCA0" w14:textId="46AED047" w:rsidR="00340D29" w:rsidRDefault="00340D29" w:rsidP="00105726">
      <w:r>
        <w:t>Destructive on native sovereignty, culture and identity since it empowered the us. To legally preempt the sovereign right of natives to define themselves.</w:t>
      </w:r>
    </w:p>
    <w:p w14:paraId="2BEAAA19" w14:textId="151EC5C9" w:rsidR="00340D29" w:rsidRDefault="00340D29" w:rsidP="00105726">
      <w:r>
        <w:t>Implemented to specious nation of blood quantum as the legal criteria of defining natives.</w:t>
      </w:r>
    </w:p>
    <w:p w14:paraId="1F0EB2CF" w14:textId="4AB3FF37" w:rsidR="00340D29" w:rsidRDefault="00340D29" w:rsidP="00105726">
      <w:r>
        <w:t>Detribalized a sizeable segment of the Indian population</w:t>
      </w:r>
    </w:p>
    <w:p w14:paraId="610F025A" w14:textId="6D106DEA" w:rsidR="00340D29" w:rsidRDefault="00340D29" w:rsidP="00105726">
      <w:r>
        <w:t>Legally appropriate vast tracts of native land</w:t>
      </w:r>
    </w:p>
    <w:p w14:paraId="33A648FC" w14:textId="77777777" w:rsidR="00340D29" w:rsidRDefault="00340D29" w:rsidP="00105726"/>
    <w:p w14:paraId="78872634" w14:textId="1B28EFA1" w:rsidR="00823633" w:rsidRDefault="00823633" w:rsidP="00105726">
      <w:r>
        <w:t xml:space="preserve">The Oceti Sakowin law were kinship societies.  </w:t>
      </w:r>
      <w:r w:rsidR="0088128E">
        <w:t xml:space="preserve">Kinship formed the basis for traditional Dakota social structure.  Human beings have a responsibility to their nation as well as inherent rights. </w:t>
      </w:r>
      <w:r>
        <w:t xml:space="preserve">The council fires and nations met annually and separated for the remainder of the year to their respective territories.  Could not marry if had a common grandparent.  Males married his wife’s sisters due to their husbands killed in battle, epidemics or they would separate.  He was obligated to marry the wife of his deceased </w:t>
      </w:r>
      <w:proofErr w:type="spellStart"/>
      <w:r>
        <w:t>koda</w:t>
      </w:r>
      <w:proofErr w:type="spellEnd"/>
      <w:r>
        <w:t>.</w:t>
      </w:r>
    </w:p>
    <w:p w14:paraId="11F29A6B" w14:textId="77777777" w:rsidR="00646A14" w:rsidRDefault="00646A14" w:rsidP="00105726"/>
    <w:p w14:paraId="05916356" w14:textId="42420390" w:rsidR="004014F9" w:rsidRDefault="00823633" w:rsidP="00105726">
      <w:r>
        <w:t xml:space="preserve">White Ghost </w:t>
      </w:r>
      <w:proofErr w:type="spellStart"/>
      <w:r w:rsidR="00AE6942">
        <w:t>Ihanktunwanna</w:t>
      </w:r>
      <w:proofErr w:type="spellEnd"/>
      <w:r w:rsidR="00AE6942">
        <w:t xml:space="preserve"> (</w:t>
      </w:r>
      <w:proofErr w:type="spellStart"/>
      <w:r w:rsidR="00AE6942">
        <w:t>hunkpati</w:t>
      </w:r>
      <w:proofErr w:type="spellEnd"/>
      <w:r w:rsidR="00AE6942">
        <w:t xml:space="preserve">) leader from 1850 to 1905.  He </w:t>
      </w:r>
      <w:r w:rsidR="004014F9">
        <w:t>defended his people</w:t>
      </w:r>
      <w:r w:rsidR="00AE6942">
        <w:t xml:space="preserve"> against the corrupt agents and </w:t>
      </w:r>
      <w:proofErr w:type="spellStart"/>
      <w:r w:rsidR="00AE6942">
        <w:t>u.s.</w:t>
      </w:r>
      <w:proofErr w:type="spellEnd"/>
      <w:r w:rsidR="00AE6942">
        <w:t xml:space="preserve"> with the help of Dr. Charles Eastman who was terminated as soon as he started helping White Ghost.  White Ghost </w:t>
      </w:r>
      <w:proofErr w:type="spellStart"/>
      <w:r w:rsidR="00AE6942">
        <w:t>subcouncil</w:t>
      </w:r>
      <w:proofErr w:type="spellEnd"/>
      <w:r w:rsidR="00AE6942">
        <w:t xml:space="preserve"> fire:  </w:t>
      </w:r>
      <w:proofErr w:type="spellStart"/>
      <w:r w:rsidR="00AE6942">
        <w:t>Sungkikcheka</w:t>
      </w:r>
      <w:proofErr w:type="spellEnd"/>
      <w:r w:rsidR="004014F9">
        <w:t>,</w:t>
      </w:r>
      <w:r w:rsidR="00AE6942">
        <w:t xml:space="preserve"> he was of the Chantinza </w:t>
      </w:r>
      <w:proofErr w:type="spellStart"/>
      <w:r w:rsidR="00AE6942">
        <w:t>Okodakiciye</w:t>
      </w:r>
      <w:proofErr w:type="spellEnd"/>
      <w:r w:rsidR="00AE6942">
        <w:t xml:space="preserve">.  He was the son of </w:t>
      </w:r>
      <w:proofErr w:type="spellStart"/>
      <w:r w:rsidR="00AE6942">
        <w:t>Huhunapin</w:t>
      </w:r>
      <w:proofErr w:type="spellEnd"/>
      <w:r w:rsidR="00AE6942">
        <w:t xml:space="preserve"> and </w:t>
      </w:r>
      <w:proofErr w:type="spellStart"/>
      <w:r w:rsidR="00AE6942">
        <w:t>TaSake</w:t>
      </w:r>
      <w:proofErr w:type="spellEnd"/>
      <w:r w:rsidR="00AE6942">
        <w:t xml:space="preserve"> Win, his full siblings:  Mani </w:t>
      </w:r>
      <w:proofErr w:type="spellStart"/>
      <w:r w:rsidR="00AE6942">
        <w:t>Duzahan</w:t>
      </w:r>
      <w:proofErr w:type="spellEnd"/>
      <w:r w:rsidR="00AE6942">
        <w:t xml:space="preserve"> and </w:t>
      </w:r>
      <w:proofErr w:type="spellStart"/>
      <w:r w:rsidR="00AE6942">
        <w:t>Tatiyopa</w:t>
      </w:r>
      <w:proofErr w:type="spellEnd"/>
      <w:r w:rsidR="00AE6942">
        <w:t xml:space="preserve"> Duta Win whose descendants are still living at Crow Creek.  His siblings </w:t>
      </w:r>
      <w:proofErr w:type="spellStart"/>
      <w:r w:rsidR="00AE6942">
        <w:t>Unspe</w:t>
      </w:r>
      <w:proofErr w:type="spellEnd"/>
      <w:r w:rsidR="00AE6942">
        <w:t xml:space="preserve"> </w:t>
      </w:r>
      <w:proofErr w:type="spellStart"/>
      <w:r w:rsidR="00AE6942">
        <w:t>Sni</w:t>
      </w:r>
      <w:proofErr w:type="spellEnd"/>
      <w:r w:rsidR="00AE6942">
        <w:t xml:space="preserve"> and </w:t>
      </w:r>
      <w:proofErr w:type="spellStart"/>
      <w:r w:rsidR="00AE6942">
        <w:t>Wayakanpi</w:t>
      </w:r>
      <w:proofErr w:type="spellEnd"/>
      <w:r w:rsidR="00AE6942">
        <w:t xml:space="preserve"> Win of </w:t>
      </w:r>
      <w:proofErr w:type="spellStart"/>
      <w:r w:rsidR="00AE6942">
        <w:t>Huhunapi</w:t>
      </w:r>
      <w:proofErr w:type="spellEnd"/>
      <w:r w:rsidR="00AE6942">
        <w:t xml:space="preserve"> and </w:t>
      </w:r>
      <w:proofErr w:type="spellStart"/>
      <w:r w:rsidR="00AE6942">
        <w:t>Mazoto</w:t>
      </w:r>
      <w:proofErr w:type="spellEnd"/>
      <w:r w:rsidR="00AE6942">
        <w:t xml:space="preserve"> Win.  </w:t>
      </w:r>
      <w:r w:rsidR="004014F9">
        <w:t xml:space="preserve">White Ghost people were south of the agency along Elm Creek.  White </w:t>
      </w:r>
      <w:proofErr w:type="gramStart"/>
      <w:r w:rsidR="004014F9">
        <w:t xml:space="preserve">Ghost  </w:t>
      </w:r>
      <w:proofErr w:type="spellStart"/>
      <w:r w:rsidR="004014F9">
        <w:t>Ihanktunwanna</w:t>
      </w:r>
      <w:proofErr w:type="spellEnd"/>
      <w:proofErr w:type="gramEnd"/>
      <w:r w:rsidR="004014F9">
        <w:t xml:space="preserve"> maintained peaceful relations with </w:t>
      </w:r>
      <w:proofErr w:type="spellStart"/>
      <w:r w:rsidR="004014F9">
        <w:t>u.s.</w:t>
      </w:r>
      <w:proofErr w:type="spellEnd"/>
      <w:r w:rsidR="004014F9">
        <w:t xml:space="preserve"> since 1825 treaty but he also experienced the </w:t>
      </w:r>
      <w:proofErr w:type="spellStart"/>
      <w:r w:rsidR="004014F9">
        <w:t>Inyan</w:t>
      </w:r>
      <w:proofErr w:type="spellEnd"/>
      <w:r w:rsidR="004014F9">
        <w:t xml:space="preserve"> Ska </w:t>
      </w:r>
      <w:proofErr w:type="spellStart"/>
      <w:r w:rsidR="004014F9">
        <w:t>Aoicakupiki</w:t>
      </w:r>
      <w:proofErr w:type="spellEnd"/>
      <w:r w:rsidR="004014F9">
        <w:t xml:space="preserve"> </w:t>
      </w:r>
      <w:proofErr w:type="spellStart"/>
      <w:r w:rsidR="004014F9">
        <w:t>Hehan</w:t>
      </w:r>
      <w:proofErr w:type="spellEnd"/>
      <w:r w:rsidR="004014F9">
        <w:t xml:space="preserve"> (Whitestone Hill) in 1863.</w:t>
      </w:r>
    </w:p>
    <w:p w14:paraId="52153C18" w14:textId="77777777" w:rsidR="004014F9" w:rsidRDefault="004014F9" w:rsidP="00105726"/>
    <w:p w14:paraId="0C4E4443" w14:textId="43E3326D" w:rsidR="00AE6942" w:rsidRDefault="00AE6942" w:rsidP="00105726">
      <w:r>
        <w:lastRenderedPageBreak/>
        <w:t xml:space="preserve">White Ghost 1875:  I do not like school house or school teachers.  I cannot eat them and don’t want the buildings erected, take them to the agency for the children of the white mean. </w:t>
      </w:r>
    </w:p>
    <w:p w14:paraId="3E858CF0" w14:textId="77777777" w:rsidR="00942977" w:rsidRDefault="00942977" w:rsidP="00105726"/>
    <w:p w14:paraId="0A47BB19" w14:textId="57D78C6C" w:rsidR="00832A06" w:rsidRDefault="002A65BA" w:rsidP="00105726">
      <w:r>
        <w:t>1868 – Captain Grant Mar</w:t>
      </w:r>
      <w:r w:rsidR="00832A06">
        <w:t xml:space="preserve">sh raced Mani </w:t>
      </w:r>
      <w:proofErr w:type="spellStart"/>
      <w:r w:rsidR="00832A06">
        <w:t>Duzahan</w:t>
      </w:r>
      <w:proofErr w:type="spellEnd"/>
      <w:r w:rsidR="00832A06">
        <w:t xml:space="preserve"> (Fast Walker) 130 miles and lost.  MD (FW) raced a horse to Chamberlain SD (25 miles) and won.  He once walked from Fort Thompson to Fort Pierre and back in one day (130 miles).  His descendants are Middletent, Wounded Knee, Fleury, McBride.</w:t>
      </w:r>
    </w:p>
    <w:p w14:paraId="7A7EFE49" w14:textId="77777777" w:rsidR="005A0A44" w:rsidRDefault="005A0A44" w:rsidP="00105726"/>
    <w:p w14:paraId="6F940186" w14:textId="576F832C" w:rsidR="005A0A44" w:rsidRDefault="005A0A44" w:rsidP="00105726">
      <w:r>
        <w:t xml:space="preserve">Sovereign state is independent from all other authority, retaining the right and power to regulate its internal affairs without foreign interference.  Tribal sovereignty is not granted by the US but reserved as inherent in their status as governments predating the formation of the </w:t>
      </w:r>
      <w:proofErr w:type="spellStart"/>
      <w:r>
        <w:t>u.s.</w:t>
      </w:r>
      <w:proofErr w:type="spellEnd"/>
      <w:r>
        <w:t xml:space="preserve">  Treaties are rights not granted by </w:t>
      </w:r>
      <w:proofErr w:type="spellStart"/>
      <w:r>
        <w:t>u.s.</w:t>
      </w:r>
      <w:proofErr w:type="spellEnd"/>
      <w:r>
        <w:t xml:space="preserve"> government but enforces the rights of native nations.  Tribes are immune from state law.  Non-IRA tribes have their own governing structures.  State law have nor force in Indian country, are without </w:t>
      </w:r>
      <w:proofErr w:type="spellStart"/>
      <w:r>
        <w:t>jurisdictioin</w:t>
      </w:r>
      <w:proofErr w:type="spellEnd"/>
      <w:r>
        <w:t xml:space="preserve"> to hear lawsuits brought by </w:t>
      </w:r>
      <w:proofErr w:type="spellStart"/>
      <w:r>
        <w:t>nonIndians</w:t>
      </w:r>
      <w:proofErr w:type="spellEnd"/>
      <w:r>
        <w:t xml:space="preserve"> against tribes, </w:t>
      </w:r>
      <w:proofErr w:type="spellStart"/>
      <w:r>
        <w:t>intities</w:t>
      </w:r>
      <w:proofErr w:type="spellEnd"/>
      <w:r>
        <w:t xml:space="preserve"> and members.  1953 PL280 congress gave (w/out consultation of native nations) gave six states to assume state criminal and civil jurisdiction over tribal members in Indian country and all other states to assume civil jurisdiction of which ten states did.  1968 PL280 amended that no state could assume civil jurisdiction.  Susan Woodrow wrote the real problem is not understanding tribal laws and rights in nontribal courts.</w:t>
      </w:r>
    </w:p>
    <w:p w14:paraId="74EB258F" w14:textId="77777777" w:rsidR="00231B20" w:rsidRDefault="00231B20" w:rsidP="00105726"/>
    <w:p w14:paraId="5E9F105C" w14:textId="5551F5CE" w:rsidR="00942977" w:rsidRDefault="00942977" w:rsidP="00105726">
      <w:r>
        <w:t xml:space="preserve">Crow Creek District – Kangi </w:t>
      </w:r>
      <w:proofErr w:type="spellStart"/>
      <w:r>
        <w:t>Okute</w:t>
      </w:r>
      <w:proofErr w:type="spellEnd"/>
      <w:r>
        <w:t xml:space="preserve"> – Place they shot the crow birds (SE reservation)</w:t>
      </w:r>
    </w:p>
    <w:p w14:paraId="430E6273" w14:textId="4F0B6B66" w:rsidR="00942977" w:rsidRDefault="00942977" w:rsidP="00105726">
      <w:r>
        <w:t xml:space="preserve">Big Bend District – Kahmi Tanka – Bend Big of </w:t>
      </w:r>
      <w:proofErr w:type="spellStart"/>
      <w:r>
        <w:t>MniSose</w:t>
      </w:r>
      <w:proofErr w:type="spellEnd"/>
      <w:r>
        <w:t xml:space="preserve"> – (NW reservation)</w:t>
      </w:r>
    </w:p>
    <w:p w14:paraId="75553541" w14:textId="312B3F03" w:rsidR="00942977" w:rsidRDefault="00942977" w:rsidP="00105726">
      <w:r>
        <w:t xml:space="preserve">Fort Thompson District – </w:t>
      </w:r>
      <w:proofErr w:type="spellStart"/>
      <w:r>
        <w:t>Cunkicakse</w:t>
      </w:r>
      <w:proofErr w:type="spellEnd"/>
      <w:r>
        <w:t xml:space="preserve"> – (place they twist or tear wood) (Central reservation)</w:t>
      </w:r>
    </w:p>
    <w:p w14:paraId="41B5C53F" w14:textId="77777777" w:rsidR="00942977" w:rsidRDefault="00942977" w:rsidP="00105726"/>
    <w:p w14:paraId="7F5DD6B1" w14:textId="7B0AA1C9" w:rsidR="004C7582" w:rsidRDefault="00942977" w:rsidP="00105726">
      <w:r>
        <w:t xml:space="preserve">White Agent:  Mothers are very affectionate and no pains are spared with little ones.  They will put everything in the way of finery on them and make every sacrifice for them.  Every wish of the children they will gratify.  These Indians have great confidence in their children and this interferes greatly with their advancement of assimilation.  Boys and girls associate freely together until girls show signs of womanhood; after this they are not left alone, and the girls are always with some older relative.  Many orators at Crow </w:t>
      </w:r>
      <w:proofErr w:type="gramStart"/>
      <w:r>
        <w:t>Creek  These</w:t>
      </w:r>
      <w:proofErr w:type="gramEnd"/>
      <w:r>
        <w:t xml:space="preserve"> Indians do not marry blood relatives</w:t>
      </w:r>
      <w:r w:rsidR="004C7582">
        <w:t xml:space="preserve">.  White Ghost (65) 6 ft. and </w:t>
      </w:r>
      <w:proofErr w:type="spellStart"/>
      <w:r w:rsidR="004C7582">
        <w:t>Unzie</w:t>
      </w:r>
      <w:proofErr w:type="spellEnd"/>
      <w:r w:rsidR="004C7582">
        <w:t xml:space="preserve"> (</w:t>
      </w:r>
      <w:proofErr w:type="spellStart"/>
      <w:r w:rsidR="004C7582">
        <w:t>Wizi</w:t>
      </w:r>
      <w:proofErr w:type="spellEnd"/>
      <w:r w:rsidR="004C7582">
        <w:t>?) medicine man, head leaders at Crow Creek.  The women hold property in their right.  Families are 3-6 children.  The issue of diseased cattle delivered (treaty rations) has much to do with their illnesses and doctors said there should be a more rigid inspections of the cattle issued.  Suicide is frequent.</w:t>
      </w:r>
      <w:r w:rsidR="00231B20">
        <w:t xml:space="preserve"> Their arts of whittling grotesque figures on their pipestems, often the same design passes from generation to generation.  There is difficulty in getting the children to school, the agent cuts the parent treaty rations.  The Indians have not given up his medicine man which has always been a great drawback to the progress of Christianity among these Indians.  The dances are held in their wigwams.  Death resulting, burial take place same day.  A young male died and 1 am at 8 am he was buried.  Half dozen women set up a loud crying accompanied by a chant.  A woman died was buried at dusk next day, after episcopal service they retire and the women remained wailing lasting into the night.  The Indians will not live in a house where death occurred.  </w:t>
      </w:r>
    </w:p>
    <w:p w14:paraId="744F9FDC" w14:textId="77777777" w:rsidR="00231B20" w:rsidRDefault="00231B20" w:rsidP="00105726"/>
    <w:p w14:paraId="0A5EA23C" w14:textId="1C4E190D" w:rsidR="00231B20" w:rsidRDefault="00231B20" w:rsidP="00105726">
      <w:proofErr w:type="spellStart"/>
      <w:r>
        <w:t>Ihankunwanna</w:t>
      </w:r>
      <w:proofErr w:type="spellEnd"/>
      <w:r>
        <w:t xml:space="preserve"> (Yanktonai) leader White Ghost </w:t>
      </w:r>
      <w:proofErr w:type="spellStart"/>
      <w:r>
        <w:t>Wanagi</w:t>
      </w:r>
      <w:proofErr w:type="spellEnd"/>
      <w:r>
        <w:t xml:space="preserve"> Ska stated:</w:t>
      </w:r>
    </w:p>
    <w:p w14:paraId="24026E83" w14:textId="77777777" w:rsidR="00231B20" w:rsidRDefault="00231B20" w:rsidP="00105726"/>
    <w:p w14:paraId="69B7ECBC" w14:textId="0A41C463" w:rsidR="00231B20" w:rsidRDefault="00231B20" w:rsidP="00105726">
      <w:pPr>
        <w:rPr>
          <w:color w:val="FF0000"/>
        </w:rPr>
      </w:pPr>
      <w:r>
        <w:rPr>
          <w:color w:val="FF0000"/>
        </w:rPr>
        <w:t>You have driven away our game and our means of livelihood out of the country, until now we have nothing that is left is valuable except the hills that you ask us to give up…The earth is full of minerals of all kinds, and on the earth the ground is covered with forests of heavy pine, and when we give these up to the Great Father (in Washington) we now that we give up the last thing that is valuable either to us or the white people.</w:t>
      </w:r>
    </w:p>
    <w:p w14:paraId="604FFACB" w14:textId="77777777" w:rsidR="00231B20" w:rsidRDefault="00231B20" w:rsidP="00105726">
      <w:pPr>
        <w:rPr>
          <w:color w:val="FF0000"/>
        </w:rPr>
      </w:pPr>
    </w:p>
    <w:p w14:paraId="176DDC0B" w14:textId="384FB6AD" w:rsidR="00231B20" w:rsidRDefault="00231B20" w:rsidP="00105726">
      <w:r>
        <w:t xml:space="preserve">Moses Armstrong, secretary of the Edmunds </w:t>
      </w:r>
      <w:proofErr w:type="spellStart"/>
      <w:r>
        <w:t>Commissioin</w:t>
      </w:r>
      <w:proofErr w:type="spellEnd"/>
      <w:r>
        <w:t xml:space="preserve"> reported the speech of </w:t>
      </w:r>
      <w:proofErr w:type="spellStart"/>
      <w:r>
        <w:t>Yanktonnais</w:t>
      </w:r>
      <w:proofErr w:type="spellEnd"/>
      <w:r>
        <w:t xml:space="preserve"> leader, Bone Necklace (lower Yanktonai – </w:t>
      </w:r>
      <w:proofErr w:type="spellStart"/>
      <w:r>
        <w:t>Ihankunwanna</w:t>
      </w:r>
      <w:proofErr w:type="spellEnd"/>
      <w:r>
        <w:t>) June 1866</w:t>
      </w:r>
      <w:proofErr w:type="gramStart"/>
      <w:r>
        <w:t>:  “</w:t>
      </w:r>
      <w:proofErr w:type="gramEnd"/>
      <w:r>
        <w:rPr>
          <w:color w:val="FF0000"/>
        </w:rPr>
        <w:t>This country belongs to me, and this great river (</w:t>
      </w:r>
      <w:proofErr w:type="spellStart"/>
      <w:r>
        <w:rPr>
          <w:color w:val="FF0000"/>
        </w:rPr>
        <w:t>MniSose</w:t>
      </w:r>
      <w:proofErr w:type="spellEnd"/>
      <w:r>
        <w:rPr>
          <w:color w:val="FF0000"/>
        </w:rPr>
        <w:t xml:space="preserve">) is my own.  We do want the whites to travel through our lands on great highways, but they may navigate the river.  It would take more than a boat load of goods every year to my people for the loss of game.  What we want our great father to do for us is to send us guns, powder and ball, and let us live unmolested on our </w:t>
      </w:r>
      <w:r w:rsidR="00AB30AF">
        <w:rPr>
          <w:color w:val="FF0000"/>
        </w:rPr>
        <w:t>own land and hunting grounds</w:t>
      </w:r>
    </w:p>
    <w:p w14:paraId="789F85BE" w14:textId="77777777" w:rsidR="00AB30AF" w:rsidRDefault="00AB30AF" w:rsidP="00105726"/>
    <w:p w14:paraId="2D81D5CB" w14:textId="68F3A383" w:rsidR="00AB30AF" w:rsidRPr="00AB30AF" w:rsidRDefault="00AB30AF" w:rsidP="00105726">
      <w:r>
        <w:t>The remarks of the Yanktonai leader emphasized just how far the white culture had already imposed itself upon the red.</w:t>
      </w:r>
    </w:p>
    <w:p w14:paraId="71F28D10" w14:textId="77777777" w:rsidR="00942977" w:rsidRDefault="00942977" w:rsidP="00105726"/>
    <w:p w14:paraId="71201E91" w14:textId="02C3C2BB" w:rsidR="00942977" w:rsidRDefault="00942977" w:rsidP="00105726">
      <w:proofErr w:type="spellStart"/>
      <w:r>
        <w:t>Mdewakantunwan</w:t>
      </w:r>
      <w:proofErr w:type="spellEnd"/>
      <w:r>
        <w:t xml:space="preserve"> leaders who were brought here:  </w:t>
      </w:r>
      <w:proofErr w:type="spellStart"/>
      <w:r>
        <w:t>Hehaka</w:t>
      </w:r>
      <w:proofErr w:type="spellEnd"/>
      <w:r>
        <w:t xml:space="preserve"> Maza (Iron Elk) and Maza </w:t>
      </w:r>
      <w:proofErr w:type="spellStart"/>
      <w:r>
        <w:t>Hdidi</w:t>
      </w:r>
      <w:proofErr w:type="spellEnd"/>
      <w:r>
        <w:t>.</w:t>
      </w:r>
    </w:p>
    <w:p w14:paraId="76843B36" w14:textId="5718D3C6" w:rsidR="00942977" w:rsidRDefault="00AB30AF" w:rsidP="00105726">
      <w:r>
        <w:t>1865 they convinced the agent for permission to give them their hunting guns to go on a buffalo hunt as the people were starving to their death due to corruption of agents and their cohorts.</w:t>
      </w:r>
    </w:p>
    <w:p w14:paraId="6E00E354" w14:textId="77777777" w:rsidR="00AB30AF" w:rsidRDefault="00AB30AF" w:rsidP="00105726"/>
    <w:p w14:paraId="21B96C56" w14:textId="7C99FA7A" w:rsidR="00AB30AF" w:rsidRDefault="00AB30AF" w:rsidP="00105726">
      <w:r>
        <w:t>Traditional Form of government:</w:t>
      </w:r>
    </w:p>
    <w:p w14:paraId="1FCE1939" w14:textId="456C2872" w:rsidR="00AB30AF" w:rsidRDefault="00AB30AF" w:rsidP="00105726">
      <w:proofErr w:type="spellStart"/>
      <w:r>
        <w:t>Tiwahe</w:t>
      </w:r>
      <w:proofErr w:type="spellEnd"/>
      <w:r>
        <w:t xml:space="preserve"> your partner and children</w:t>
      </w:r>
    </w:p>
    <w:p w14:paraId="198D8E2B" w14:textId="21CAC408" w:rsidR="00AB30AF" w:rsidRDefault="00AB30AF" w:rsidP="00105726">
      <w:proofErr w:type="spellStart"/>
      <w:r>
        <w:t>Tiospaye</w:t>
      </w:r>
      <w:proofErr w:type="spellEnd"/>
      <w:r>
        <w:t xml:space="preserve"> more than one </w:t>
      </w:r>
      <w:proofErr w:type="spellStart"/>
      <w:r>
        <w:t>tiwahe</w:t>
      </w:r>
      <w:proofErr w:type="spellEnd"/>
      <w:r>
        <w:t xml:space="preserve"> living among themselves</w:t>
      </w:r>
    </w:p>
    <w:p w14:paraId="788418A1" w14:textId="37CC0E28" w:rsidR="00AB30AF" w:rsidRDefault="00AB30AF" w:rsidP="00105726">
      <w:proofErr w:type="spellStart"/>
      <w:r>
        <w:t>Onspaye</w:t>
      </w:r>
      <w:proofErr w:type="spellEnd"/>
      <w:r>
        <w:t xml:space="preserve"> or </w:t>
      </w:r>
      <w:proofErr w:type="spellStart"/>
      <w:r>
        <w:t>oyanke</w:t>
      </w:r>
      <w:proofErr w:type="spellEnd"/>
      <w:r>
        <w:t xml:space="preserve"> council fire or community</w:t>
      </w:r>
    </w:p>
    <w:p w14:paraId="2D3A45F8" w14:textId="67D7C3D5" w:rsidR="00AB30AF" w:rsidRDefault="00AB30AF" w:rsidP="00105726">
      <w:r>
        <w:t xml:space="preserve">Oyate all council fires comprised.  One individual tribe is not an </w:t>
      </w:r>
      <w:proofErr w:type="spellStart"/>
      <w:r>
        <w:t>oyate</w:t>
      </w:r>
      <w:proofErr w:type="spellEnd"/>
      <w:r>
        <w:t xml:space="preserve"> or </w:t>
      </w:r>
      <w:proofErr w:type="gramStart"/>
      <w:r>
        <w:t>nation  They</w:t>
      </w:r>
      <w:proofErr w:type="gramEnd"/>
      <w:r>
        <w:t xml:space="preserve"> are comprised of all council fires to form the </w:t>
      </w:r>
      <w:proofErr w:type="spellStart"/>
      <w:r>
        <w:t>oyate</w:t>
      </w:r>
      <w:proofErr w:type="spellEnd"/>
      <w:r>
        <w:t>-nation.</w:t>
      </w:r>
    </w:p>
    <w:p w14:paraId="73966F3E" w14:textId="77777777" w:rsidR="00AB30AF" w:rsidRDefault="00AB30AF" w:rsidP="00105726"/>
    <w:p w14:paraId="639E36B2" w14:textId="0B589BB2" w:rsidR="00AB30AF" w:rsidRDefault="00AB30AF" w:rsidP="00105726">
      <w:r>
        <w:t xml:space="preserve">Different </w:t>
      </w:r>
      <w:proofErr w:type="spellStart"/>
      <w:r>
        <w:t>wakicunze</w:t>
      </w:r>
      <w:proofErr w:type="spellEnd"/>
      <w:r>
        <w:t xml:space="preserve"> and </w:t>
      </w:r>
      <w:proofErr w:type="spellStart"/>
      <w:r>
        <w:t>tokada</w:t>
      </w:r>
      <w:proofErr w:type="spellEnd"/>
      <w:r>
        <w:t xml:space="preserve"> societies including female </w:t>
      </w:r>
      <w:proofErr w:type="spellStart"/>
      <w:r>
        <w:t>mis’ekiciya</w:t>
      </w:r>
      <w:proofErr w:type="spellEnd"/>
      <w:r>
        <w:t xml:space="preserve"> (female society)</w:t>
      </w:r>
    </w:p>
    <w:p w14:paraId="13D55C40" w14:textId="77777777" w:rsidR="00CF3617" w:rsidRDefault="00CF3617" w:rsidP="00105726"/>
    <w:p w14:paraId="7EF0953F" w14:textId="77777777" w:rsidR="00CF3617" w:rsidRDefault="00CF3617" w:rsidP="00105726"/>
    <w:p w14:paraId="183D064D" w14:textId="77777777" w:rsidR="00CF3617" w:rsidRPr="00CF3617" w:rsidRDefault="00CF3617" w:rsidP="00CF3617">
      <w:pPr>
        <w:shd w:val="clear" w:color="auto" w:fill="FFFFFF"/>
        <w:rPr>
          <w:rFonts w:eastAsia="Times New Roman" w:cstheme="minorHAnsi"/>
          <w:color w:val="000000"/>
        </w:rPr>
      </w:pPr>
      <w:hyperlink r:id="rId10" w:history="1">
        <w:r w:rsidRPr="00CF3617">
          <w:rPr>
            <w:rFonts w:eastAsia="Times New Roman" w:cstheme="minorHAnsi"/>
            <w:color w:val="0000FF"/>
            <w:u w:val="single"/>
          </w:rPr>
          <w:t>1805 Zebulon Pike treaty with Sioux (Dakota)</w:t>
        </w:r>
      </w:hyperlink>
      <w:r w:rsidRPr="00CF3617">
        <w:rPr>
          <w:rFonts w:eastAsia="Times New Roman" w:cstheme="minorHAnsi"/>
          <w:color w:val="000000"/>
        </w:rPr>
        <w:t> ceded most of Minneapolis and St. Paul -- the land Fort Snelling (and the airport) are located on. Treaty describes the purpose of a land cession as for a military fort.</w:t>
      </w:r>
      <w:r w:rsidRPr="00CF3617">
        <w:rPr>
          <w:rFonts w:eastAsia="Times New Roman" w:cstheme="minorHAnsi"/>
          <w:noProof/>
        </w:rPr>
        <w:drawing>
          <wp:anchor distT="0" distB="0" distL="0" distR="0" simplePos="0" relativeHeight="251661312" behindDoc="0" locked="0" layoutInCell="1" allowOverlap="0" wp14:anchorId="5664F836" wp14:editId="7A931E6F">
            <wp:simplePos x="0" y="0"/>
            <wp:positionH relativeFrom="column">
              <wp:align>right</wp:align>
            </wp:positionH>
            <wp:positionV relativeFrom="line">
              <wp:posOffset>0</wp:posOffset>
            </wp:positionV>
            <wp:extent cx="2962275" cy="2362200"/>
            <wp:effectExtent l="0" t="0" r="9525" b="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62275" cy="236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277B8E" w14:textId="77777777" w:rsidR="00CF3617" w:rsidRPr="00CF3617" w:rsidRDefault="00CF3617" w:rsidP="00CF3617">
      <w:pPr>
        <w:shd w:val="clear" w:color="auto" w:fill="FFFFFF"/>
        <w:rPr>
          <w:rFonts w:eastAsia="Times New Roman" w:cstheme="minorHAnsi"/>
          <w:color w:val="000000"/>
        </w:rPr>
      </w:pPr>
      <w:hyperlink r:id="rId12" w:history="1">
        <w:r w:rsidRPr="00CF3617">
          <w:rPr>
            <w:rFonts w:eastAsia="Times New Roman" w:cstheme="minorHAnsi"/>
            <w:color w:val="0000FF"/>
            <w:u w:val="single"/>
          </w:rPr>
          <w:t>1837 with Sioux, ceded all land west of Mississippi </w:t>
        </w:r>
      </w:hyperlink>
      <w:r w:rsidRPr="00CF3617">
        <w:rPr>
          <w:rFonts w:eastAsia="Times New Roman" w:cstheme="minorHAnsi"/>
          <w:color w:val="000000"/>
        </w:rPr>
        <w:t>. Land ceded included Fort Snelling area again. Most of this land cession was located in what's now Wisconsin.</w:t>
      </w:r>
    </w:p>
    <w:p w14:paraId="1DBBF0A6" w14:textId="77777777" w:rsidR="00CF3617" w:rsidRPr="00CF3617" w:rsidRDefault="00CF3617" w:rsidP="00CF3617">
      <w:pPr>
        <w:shd w:val="clear" w:color="auto" w:fill="FFFFFF"/>
        <w:rPr>
          <w:rFonts w:eastAsia="Times New Roman" w:cstheme="minorHAnsi"/>
          <w:color w:val="000000"/>
        </w:rPr>
      </w:pPr>
      <w:hyperlink r:id="rId13" w:history="1">
        <w:r w:rsidRPr="00CF3617">
          <w:rPr>
            <w:rFonts w:eastAsia="Times New Roman" w:cstheme="minorHAnsi"/>
            <w:color w:val="0000FF"/>
            <w:u w:val="single"/>
          </w:rPr>
          <w:t>1851 Treaty of Traverse des Sioux</w:t>
        </w:r>
      </w:hyperlink>
      <w:r w:rsidRPr="00CF3617">
        <w:rPr>
          <w:rFonts w:eastAsia="Times New Roman" w:cstheme="minorHAnsi"/>
          <w:color w:val="000000"/>
        </w:rPr>
        <w:t xml:space="preserve"> -- Infamous treaty, cedes all Sioux land in Minnesota, creates 2 150-mile strips along N and S sides of Minnesota River as reservations. A 19th </w:t>
      </w:r>
      <w:proofErr w:type="spellStart"/>
      <w:r w:rsidRPr="00CF3617">
        <w:rPr>
          <w:rFonts w:eastAsia="Times New Roman" w:cstheme="minorHAnsi"/>
          <w:color w:val="000000"/>
        </w:rPr>
        <w:t>centuiry</w:t>
      </w:r>
      <w:proofErr w:type="spellEnd"/>
      <w:r w:rsidRPr="00CF3617">
        <w:rPr>
          <w:rFonts w:eastAsia="Times New Roman" w:cstheme="minorHAnsi"/>
          <w:color w:val="000000"/>
        </w:rPr>
        <w:t xml:space="preserve"> artist sketched the meeting for this treaty.</w:t>
      </w:r>
    </w:p>
    <w:p w14:paraId="4E0BBFBC" w14:textId="77777777" w:rsidR="00CF3617" w:rsidRPr="00CF3617" w:rsidRDefault="00CF3617" w:rsidP="00CF3617">
      <w:pPr>
        <w:shd w:val="clear" w:color="auto" w:fill="FFFFFF"/>
        <w:rPr>
          <w:rFonts w:eastAsia="Times New Roman" w:cstheme="minorHAnsi"/>
          <w:color w:val="000000"/>
        </w:rPr>
      </w:pPr>
      <w:hyperlink r:id="rId14" w:history="1">
        <w:r w:rsidRPr="00CF3617">
          <w:rPr>
            <w:rFonts w:eastAsia="Times New Roman" w:cstheme="minorHAnsi"/>
            <w:color w:val="0000FF"/>
            <w:u w:val="single"/>
          </w:rPr>
          <w:t xml:space="preserve">1851 Mendota treaty, Mdewakanton and </w:t>
        </w:r>
        <w:proofErr w:type="spellStart"/>
        <w:r w:rsidRPr="00CF3617">
          <w:rPr>
            <w:rFonts w:eastAsia="Times New Roman" w:cstheme="minorHAnsi"/>
            <w:color w:val="0000FF"/>
            <w:u w:val="single"/>
          </w:rPr>
          <w:t>Wahpekeute</w:t>
        </w:r>
        <w:proofErr w:type="spellEnd"/>
      </w:hyperlink>
      <w:r w:rsidRPr="00CF3617">
        <w:rPr>
          <w:rFonts w:eastAsia="Times New Roman" w:cstheme="minorHAnsi"/>
          <w:color w:val="000000"/>
        </w:rPr>
        <w:t> -- Same as Traverse des Sioux, 2 other bands signed at Mendota, ceding all Sioux lands in Minnesota and creating 2 strips 150 miles along river as reservation.</w:t>
      </w:r>
    </w:p>
    <w:p w14:paraId="33C76850" w14:textId="77777777" w:rsidR="00CF3617" w:rsidRPr="00CF3617" w:rsidRDefault="00CF3617" w:rsidP="00CF3617">
      <w:pPr>
        <w:shd w:val="clear" w:color="auto" w:fill="FFFFFF"/>
        <w:rPr>
          <w:rFonts w:eastAsia="Times New Roman" w:cstheme="minorHAnsi"/>
          <w:color w:val="000000"/>
        </w:rPr>
      </w:pPr>
      <w:hyperlink r:id="rId15" w:history="1">
        <w:r w:rsidRPr="00CF3617">
          <w:rPr>
            <w:rFonts w:eastAsia="Times New Roman" w:cstheme="minorHAnsi"/>
            <w:color w:val="0000FF"/>
            <w:u w:val="single"/>
          </w:rPr>
          <w:t>1858 senate resolution: The U.S. will pay 30 cents/acre</w:t>
        </w:r>
      </w:hyperlink>
      <w:r w:rsidRPr="00CF3617">
        <w:rPr>
          <w:rFonts w:eastAsia="Times New Roman" w:cstheme="minorHAnsi"/>
          <w:color w:val="000000"/>
        </w:rPr>
        <w:t> for Sioux 1851 treaty ceded land.</w:t>
      </w:r>
    </w:p>
    <w:p w14:paraId="03F996D0" w14:textId="77777777" w:rsidR="00CF3617" w:rsidRPr="00CF3617" w:rsidRDefault="00CF3617" w:rsidP="00CF3617">
      <w:pPr>
        <w:shd w:val="clear" w:color="auto" w:fill="FFFFFF"/>
        <w:rPr>
          <w:rFonts w:eastAsia="Times New Roman" w:cstheme="minorHAnsi"/>
          <w:color w:val="000000"/>
        </w:rPr>
      </w:pPr>
      <w:hyperlink r:id="rId16" w:history="1">
        <w:r w:rsidRPr="00CF3617">
          <w:rPr>
            <w:rFonts w:eastAsia="Times New Roman" w:cstheme="minorHAnsi"/>
            <w:color w:val="0000FF"/>
            <w:u w:val="single"/>
          </w:rPr>
          <w:t>1858 treaty w/</w:t>
        </w:r>
        <w:proofErr w:type="spellStart"/>
        <w:r w:rsidRPr="00CF3617">
          <w:rPr>
            <w:rFonts w:eastAsia="Times New Roman" w:cstheme="minorHAnsi"/>
            <w:color w:val="0000FF"/>
            <w:u w:val="single"/>
          </w:rPr>
          <w:t>Wahpekeute</w:t>
        </w:r>
        <w:proofErr w:type="spellEnd"/>
        <w:r w:rsidRPr="00CF3617">
          <w:rPr>
            <w:rFonts w:eastAsia="Times New Roman" w:cstheme="minorHAnsi"/>
            <w:color w:val="0000FF"/>
            <w:u w:val="single"/>
          </w:rPr>
          <w:t xml:space="preserve"> and Mdewakanton, ceded the north strip, allotted the south strip</w:t>
        </w:r>
      </w:hyperlink>
      <w:r w:rsidRPr="00CF3617">
        <w:rPr>
          <w:rFonts w:eastAsia="Times New Roman" w:cstheme="minorHAnsi"/>
          <w:color w:val="000000"/>
        </w:rPr>
        <w:t> of the Minnesota river. This was the loss of the north strip that finally cost little Crow his reputation with many warriors</w:t>
      </w:r>
    </w:p>
    <w:p w14:paraId="191B638F" w14:textId="77777777" w:rsidR="00CF3617" w:rsidRPr="00CF3617" w:rsidRDefault="00CF3617" w:rsidP="00CF3617">
      <w:pPr>
        <w:shd w:val="clear" w:color="auto" w:fill="FFFFFF"/>
        <w:rPr>
          <w:rFonts w:eastAsia="Times New Roman" w:cstheme="minorHAnsi"/>
          <w:color w:val="000000"/>
        </w:rPr>
      </w:pPr>
      <w:hyperlink r:id="rId17" w:history="1">
        <w:r w:rsidRPr="00CF3617">
          <w:rPr>
            <w:rFonts w:eastAsia="Times New Roman" w:cstheme="minorHAnsi"/>
            <w:color w:val="0000FF"/>
            <w:u w:val="single"/>
          </w:rPr>
          <w:t xml:space="preserve">1858 Sisseton-Wahpeton, allot the south </w:t>
        </w:r>
        <w:proofErr w:type="gramStart"/>
        <w:r w:rsidRPr="00CF3617">
          <w:rPr>
            <w:rFonts w:eastAsia="Times New Roman" w:cstheme="minorHAnsi"/>
            <w:color w:val="0000FF"/>
            <w:u w:val="single"/>
          </w:rPr>
          <w:t>150 mile</w:t>
        </w:r>
        <w:proofErr w:type="gramEnd"/>
        <w:r w:rsidRPr="00CF3617">
          <w:rPr>
            <w:rFonts w:eastAsia="Times New Roman" w:cstheme="minorHAnsi"/>
            <w:color w:val="0000FF"/>
            <w:u w:val="single"/>
          </w:rPr>
          <w:t xml:space="preserve"> strip</w:t>
        </w:r>
      </w:hyperlink>
      <w:r w:rsidRPr="00CF3617">
        <w:rPr>
          <w:rFonts w:eastAsia="Times New Roman" w:cstheme="minorHAnsi"/>
          <w:color w:val="000000"/>
        </w:rPr>
        <w:t xml:space="preserve"> Same </w:t>
      </w:r>
      <w:proofErr w:type="spellStart"/>
      <w:r w:rsidRPr="00CF3617">
        <w:rPr>
          <w:rFonts w:eastAsia="Times New Roman" w:cstheme="minorHAnsi"/>
          <w:color w:val="000000"/>
        </w:rPr>
        <w:t>allottment</w:t>
      </w:r>
      <w:proofErr w:type="spellEnd"/>
      <w:r w:rsidRPr="00CF3617">
        <w:rPr>
          <w:rFonts w:eastAsia="Times New Roman" w:cstheme="minorHAnsi"/>
          <w:color w:val="000000"/>
        </w:rPr>
        <w:t xml:space="preserve"> of the north strip, Sisseton Wahpeton sign on to it.</w:t>
      </w:r>
    </w:p>
    <w:p w14:paraId="4AC72F0E" w14:textId="77777777" w:rsidR="00CF3617" w:rsidRPr="00CF3617" w:rsidRDefault="00CF3617" w:rsidP="00CF3617">
      <w:pPr>
        <w:shd w:val="clear" w:color="auto" w:fill="FFFFFF"/>
        <w:rPr>
          <w:rFonts w:eastAsia="Times New Roman" w:cstheme="minorHAnsi"/>
          <w:color w:val="000000"/>
        </w:rPr>
      </w:pPr>
      <w:hyperlink r:id="rId18" w:history="1">
        <w:r w:rsidRPr="00CF3617">
          <w:rPr>
            <w:rFonts w:eastAsia="Times New Roman" w:cstheme="minorHAnsi"/>
            <w:color w:val="0000FF"/>
            <w:u w:val="single"/>
          </w:rPr>
          <w:t xml:space="preserve">1858, treaty with the Yankton, ceded the </w:t>
        </w:r>
        <w:proofErr w:type="spellStart"/>
        <w:r w:rsidRPr="00CF3617">
          <w:rPr>
            <w:rFonts w:eastAsia="Times New Roman" w:cstheme="minorHAnsi"/>
            <w:color w:val="0000FF"/>
            <w:u w:val="single"/>
          </w:rPr>
          <w:t>sacrted</w:t>
        </w:r>
        <w:proofErr w:type="spellEnd"/>
        <w:r w:rsidRPr="00CF3617">
          <w:rPr>
            <w:rFonts w:eastAsia="Times New Roman" w:cstheme="minorHAnsi"/>
            <w:color w:val="0000FF"/>
            <w:u w:val="single"/>
          </w:rPr>
          <w:t xml:space="preserve"> pipestone quarry</w:t>
        </w:r>
      </w:hyperlink>
      <w:r w:rsidRPr="00CF3617">
        <w:rPr>
          <w:rFonts w:eastAsia="Times New Roman" w:cstheme="minorHAnsi"/>
          <w:color w:val="000000"/>
        </w:rPr>
        <w:t> There was the provision that Indians would have access to get pipestone there for as long as they wanted to</w:t>
      </w:r>
    </w:p>
    <w:p w14:paraId="2C25626B" w14:textId="73871737" w:rsidR="00646A14" w:rsidRDefault="00646A14" w:rsidP="00105726">
      <w:r>
        <w:t>.</w:t>
      </w:r>
    </w:p>
    <w:tbl>
      <w:tblPr>
        <w:tblW w:w="750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795"/>
        <w:gridCol w:w="3705"/>
      </w:tblGrid>
      <w:tr w:rsidR="00CF3617" w:rsidRPr="00CF3617" w14:paraId="478877C3" w14:textId="77777777" w:rsidTr="00CF3617">
        <w:trPr>
          <w:tblCellSpacing w:w="15" w:type="dxa"/>
        </w:trPr>
        <w:tc>
          <w:tcPr>
            <w:tcW w:w="3750" w:type="dxa"/>
            <w:shd w:val="clear" w:color="auto" w:fill="FFFFFF"/>
            <w:hideMark/>
          </w:tcPr>
          <w:p w14:paraId="1859081C" w14:textId="77777777" w:rsidR="00CF3617" w:rsidRPr="00CF3617" w:rsidRDefault="00CF3617" w:rsidP="00CF3617">
            <w:pPr>
              <w:rPr>
                <w:rFonts w:ascii="Times New Roman" w:eastAsia="Times New Roman" w:hAnsi="Times New Roman" w:cs="Times New Roman"/>
                <w:sz w:val="24"/>
                <w:szCs w:val="24"/>
              </w:rPr>
            </w:pPr>
            <w:r w:rsidRPr="00CF3617">
              <w:rPr>
                <w:rFonts w:ascii="Times New Roman" w:eastAsia="Times New Roman" w:hAnsi="Times New Roman" w:cs="Times New Roman"/>
                <w:noProof/>
                <w:sz w:val="24"/>
                <w:szCs w:val="24"/>
              </w:rPr>
              <w:lastRenderedPageBreak/>
              <w:drawing>
                <wp:anchor distT="0" distB="0" distL="0" distR="0" simplePos="0" relativeHeight="251659264" behindDoc="0" locked="0" layoutInCell="1" allowOverlap="0" wp14:anchorId="59675EE9" wp14:editId="6DB10023">
                  <wp:simplePos x="0" y="0"/>
                  <wp:positionH relativeFrom="column">
                    <wp:align>left</wp:align>
                  </wp:positionH>
                  <wp:positionV relativeFrom="line">
                    <wp:posOffset>0</wp:posOffset>
                  </wp:positionV>
                  <wp:extent cx="2333625" cy="2667000"/>
                  <wp:effectExtent l="0" t="0" r="9525"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33625" cy="2667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shd w:val="clear" w:color="auto" w:fill="FFFFFF"/>
            <w:vAlign w:val="center"/>
            <w:hideMark/>
          </w:tcPr>
          <w:p w14:paraId="2A98EB52" w14:textId="77777777" w:rsidR="00CF3617" w:rsidRPr="00CF3617" w:rsidRDefault="00CF3617" w:rsidP="00CF3617">
            <w:pPr>
              <w:rPr>
                <w:rFonts w:ascii="Times New Roman" w:eastAsia="Times New Roman" w:hAnsi="Times New Roman" w:cs="Times New Roman"/>
              </w:rPr>
            </w:pPr>
            <w:r w:rsidRPr="00CF3617">
              <w:rPr>
                <w:rFonts w:ascii="Times New Roman" w:eastAsia="Times New Roman" w:hAnsi="Times New Roman" w:cs="Times New Roman"/>
              </w:rPr>
              <w:t>This map focusses on treaties, although for many of them reservations were established -- not entirely where they are today. The orange part is the territory the Dakota (Sioux) accepted in the 1826 peace treaty of Prairie du Chien. The main Dakota cession was the Treaty of Traverse des Sioux, 1851, which in effect ceded almost all Dakota territory except for a strip on the Minnesota River. This treaty -- and the fact that a few years later the Minnesota river north strip was taken -- cost Little Crow (Ta-Oyate-Duta) his reputation with many warriors. Ceded areas are marked with dates of treaties, which are summarized (and linked-to in full) below.</w:t>
            </w:r>
          </w:p>
        </w:tc>
      </w:tr>
    </w:tbl>
    <w:p w14:paraId="0E362BE3" w14:textId="77777777" w:rsidR="00CF3617" w:rsidRDefault="00CF3617" w:rsidP="00105726"/>
    <w:p w14:paraId="396D299C" w14:textId="1AD571C6" w:rsidR="00646A14" w:rsidRDefault="00282DF4" w:rsidP="00105726">
      <w:pPr>
        <w:rPr>
          <w:b/>
          <w:bCs/>
        </w:rPr>
      </w:pPr>
      <w:r w:rsidRPr="00CC5EE8">
        <w:rPr>
          <w:b/>
          <w:bCs/>
        </w:rPr>
        <w:t>1815 Treaty</w:t>
      </w:r>
    </w:p>
    <w:p w14:paraId="29421942" w14:textId="77777777" w:rsidR="005C32C1" w:rsidRPr="00CC5EE8" w:rsidRDefault="005C32C1" w:rsidP="00105726">
      <w:pPr>
        <w:rPr>
          <w:b/>
          <w:bCs/>
        </w:rPr>
      </w:pPr>
    </w:p>
    <w:p w14:paraId="394EB24F" w14:textId="65550200" w:rsidR="00646A14" w:rsidRDefault="00282DF4" w:rsidP="00105726">
      <w:r w:rsidRPr="00CC5EE8">
        <w:rPr>
          <w:b/>
          <w:bCs/>
        </w:rPr>
        <w:t>1825 Prairie du Chien --</w:t>
      </w:r>
      <w:r w:rsidRPr="00282DF4">
        <w:t xml:space="preserve"> Multinational peace treaty, drew line between Chippewa and Sioux. This treaty was not a land cession t</w:t>
      </w:r>
      <w:r>
        <w:t>r</w:t>
      </w:r>
      <w:r w:rsidRPr="00282DF4">
        <w:t>eaty but a necessary predecessor. It sought to place all tribes in the Great Lakes region within boundaries which would then be considered "their land" (for a short while). The ostensible reason for the treaty was a peace treaty primarily between the Ojibwe and Dakota (though other tribes also signed). In actuality it was to introduce the tribes to the concept of bounded regions of territory. The main content of the treaty was to draw a line dividing Minnesota, Wisconsin and Michigan roughly in half, with Ojibwe territory north of the line, Dakota south of it. Once the concept of "this is your territory, inside the line" had been accepted, the land cessions could begin, and did.</w:t>
      </w:r>
    </w:p>
    <w:p w14:paraId="1E815672" w14:textId="77777777" w:rsidR="00CF3617" w:rsidRDefault="00CF3617" w:rsidP="00CF3617">
      <w:r>
        <w:t>June 22, 1825. | 7 Stat., 250. | Proclamation, Feb. 6, 1826.</w:t>
      </w:r>
    </w:p>
    <w:p w14:paraId="62DE150D" w14:textId="77777777" w:rsidR="00CF3617" w:rsidRDefault="00CF3617" w:rsidP="00CF3617"/>
    <w:p w14:paraId="5CD46555" w14:textId="65E38C81" w:rsidR="00CF3617" w:rsidRPr="004014F9" w:rsidRDefault="00CF3617" w:rsidP="00CF3617">
      <w:pPr>
        <w:rPr>
          <w:b/>
          <w:bCs/>
        </w:rPr>
      </w:pPr>
      <w:r w:rsidRPr="004014F9">
        <w:rPr>
          <w:b/>
          <w:bCs/>
        </w:rPr>
        <w:t>June 22, 1825. | 7 Stat., 250. | Proclamation, Feb. 6, 1826.</w:t>
      </w:r>
    </w:p>
    <w:p w14:paraId="7CDA720E" w14:textId="3FEC06F9" w:rsidR="00CF3617" w:rsidRPr="00CF3617" w:rsidRDefault="00CF3617" w:rsidP="00CF3617">
      <w:pPr>
        <w:rPr>
          <w:sz w:val="20"/>
          <w:szCs w:val="20"/>
        </w:rPr>
      </w:pPr>
      <w:r w:rsidRPr="00CC5EE8">
        <w:rPr>
          <w:b/>
          <w:bCs/>
          <w:sz w:val="20"/>
          <w:szCs w:val="20"/>
        </w:rPr>
        <w:t xml:space="preserve">Treaty with the Teton, </w:t>
      </w:r>
      <w:proofErr w:type="spellStart"/>
      <w:r w:rsidRPr="00CC5EE8">
        <w:rPr>
          <w:b/>
          <w:bCs/>
          <w:sz w:val="20"/>
          <w:szCs w:val="20"/>
        </w:rPr>
        <w:t>Yancton</w:t>
      </w:r>
      <w:proofErr w:type="spellEnd"/>
      <w:r w:rsidRPr="00CC5EE8">
        <w:rPr>
          <w:b/>
          <w:bCs/>
          <w:sz w:val="20"/>
          <w:szCs w:val="20"/>
        </w:rPr>
        <w:t xml:space="preserve">, and </w:t>
      </w:r>
      <w:proofErr w:type="spellStart"/>
      <w:r w:rsidRPr="00CC5EE8">
        <w:rPr>
          <w:b/>
          <w:bCs/>
          <w:sz w:val="20"/>
          <w:szCs w:val="20"/>
        </w:rPr>
        <w:t>Yanctonies</w:t>
      </w:r>
      <w:proofErr w:type="spellEnd"/>
      <w:r w:rsidRPr="00CC5EE8">
        <w:rPr>
          <w:b/>
          <w:bCs/>
          <w:sz w:val="20"/>
          <w:szCs w:val="20"/>
        </w:rPr>
        <w:t xml:space="preserve"> bands of the Sioux tribe of Indians</w:t>
      </w:r>
      <w:r w:rsidRPr="00CF3617">
        <w:rPr>
          <w:sz w:val="20"/>
          <w:szCs w:val="20"/>
        </w:rPr>
        <w:t>.</w:t>
      </w:r>
    </w:p>
    <w:p w14:paraId="63567739" w14:textId="77777777" w:rsidR="00CF3617" w:rsidRPr="00CF3617" w:rsidRDefault="00CF3617" w:rsidP="00CF3617">
      <w:pPr>
        <w:rPr>
          <w:sz w:val="20"/>
          <w:szCs w:val="20"/>
        </w:rPr>
      </w:pPr>
    </w:p>
    <w:p w14:paraId="0728B488" w14:textId="77777777" w:rsidR="00CF3617" w:rsidRPr="00CF3617" w:rsidRDefault="00CF3617" w:rsidP="00CF3617">
      <w:pPr>
        <w:rPr>
          <w:sz w:val="20"/>
          <w:szCs w:val="20"/>
        </w:rPr>
      </w:pPr>
      <w:r w:rsidRPr="00CF3617">
        <w:rPr>
          <w:sz w:val="20"/>
          <w:szCs w:val="20"/>
        </w:rPr>
        <w:t xml:space="preserve">For the purposes of perpetuating the friendship which has heretofore existed, as also to remove all future cause of discussion or dissension, as it respects trade and friendship between the United States and their citizens, and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of the Sioux tribe of Indians, the President of the United States of America, by Brigadier-General Henry Atkinson, of the United States’ army, and Major Benjamin O’Fallon, Indian Agent, with full powers and authority, specially appointed and commissioned for that purpose of the one part, and the undersigned Chiefs, head men and Warriors of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of the Sioux tribe of Indians, on behalf of said bands or tribe of the other part, have made and entered into the following Articles and Conditions; which, when ratified by the President of the United States, by and with the advice and consent of the Senate; shall be binding on both parties—to wit:</w:t>
      </w:r>
    </w:p>
    <w:p w14:paraId="3FA26B52" w14:textId="77777777" w:rsidR="00CF3617" w:rsidRPr="00CF3617" w:rsidRDefault="00CF3617" w:rsidP="00CF3617">
      <w:pPr>
        <w:rPr>
          <w:sz w:val="20"/>
          <w:szCs w:val="20"/>
        </w:rPr>
      </w:pPr>
    </w:p>
    <w:p w14:paraId="54FBFF2E" w14:textId="77777777" w:rsidR="00CF3617" w:rsidRPr="00CF3617" w:rsidRDefault="00CF3617" w:rsidP="00CF3617">
      <w:pPr>
        <w:rPr>
          <w:sz w:val="20"/>
          <w:szCs w:val="20"/>
        </w:rPr>
      </w:pPr>
      <w:r w:rsidRPr="00CF3617">
        <w:rPr>
          <w:sz w:val="20"/>
          <w:szCs w:val="20"/>
        </w:rPr>
        <w:t>ARTICLE 1.</w:t>
      </w:r>
    </w:p>
    <w:p w14:paraId="6279721B" w14:textId="77777777" w:rsidR="00CF3617" w:rsidRPr="00CF3617" w:rsidRDefault="00CF3617" w:rsidP="00CF3617">
      <w:pPr>
        <w:rPr>
          <w:sz w:val="20"/>
          <w:szCs w:val="20"/>
        </w:rPr>
      </w:pPr>
      <w:r w:rsidRPr="00CF3617">
        <w:rPr>
          <w:sz w:val="20"/>
          <w:szCs w:val="20"/>
        </w:rPr>
        <w:t>Supremacy of United States acknowledged.</w:t>
      </w:r>
    </w:p>
    <w:p w14:paraId="681B7350" w14:textId="77777777" w:rsidR="00CF3617" w:rsidRPr="00CF3617" w:rsidRDefault="00CF3617" w:rsidP="00CF3617">
      <w:pPr>
        <w:rPr>
          <w:sz w:val="20"/>
          <w:szCs w:val="20"/>
        </w:rPr>
      </w:pPr>
    </w:p>
    <w:p w14:paraId="0023A76C" w14:textId="77777777" w:rsidR="00CF3617" w:rsidRPr="00CF3617" w:rsidRDefault="00CF3617" w:rsidP="00CF3617">
      <w:pPr>
        <w:rPr>
          <w:sz w:val="20"/>
          <w:szCs w:val="20"/>
        </w:rPr>
      </w:pPr>
      <w:r w:rsidRPr="00CF3617">
        <w:rPr>
          <w:sz w:val="20"/>
          <w:szCs w:val="20"/>
        </w:rPr>
        <w:t xml:space="preserve">It is admitted by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of Sioux Indians, that they reside within the territorial limits of the </w:t>
      </w:r>
      <w:proofErr w:type="gramStart"/>
      <w:r w:rsidRPr="00CF3617">
        <w:rPr>
          <w:sz w:val="20"/>
          <w:szCs w:val="20"/>
        </w:rPr>
        <w:t>United  States</w:t>
      </w:r>
      <w:proofErr w:type="gramEnd"/>
      <w:r w:rsidRPr="00CF3617">
        <w:rPr>
          <w:sz w:val="20"/>
          <w:szCs w:val="20"/>
        </w:rPr>
        <w:t>, acknowledge their supremacy, and claim their protection. The said bands also admit the right of the United States to regulate all trade and intercourse with them.</w:t>
      </w:r>
    </w:p>
    <w:p w14:paraId="72DA882A" w14:textId="77777777" w:rsidR="00CF3617" w:rsidRPr="00CF3617" w:rsidRDefault="00CF3617" w:rsidP="00CF3617">
      <w:pPr>
        <w:rPr>
          <w:sz w:val="20"/>
          <w:szCs w:val="20"/>
        </w:rPr>
      </w:pPr>
    </w:p>
    <w:p w14:paraId="44A69A5C" w14:textId="77777777" w:rsidR="00CF3617" w:rsidRPr="00CF3617" w:rsidRDefault="00CF3617" w:rsidP="00CF3617">
      <w:pPr>
        <w:rPr>
          <w:sz w:val="20"/>
          <w:szCs w:val="20"/>
        </w:rPr>
      </w:pPr>
      <w:r w:rsidRPr="00CF3617">
        <w:rPr>
          <w:sz w:val="20"/>
          <w:szCs w:val="20"/>
        </w:rPr>
        <w:t>ARTICLE 2.</w:t>
      </w:r>
    </w:p>
    <w:p w14:paraId="467CA140" w14:textId="77777777" w:rsidR="00CF3617" w:rsidRPr="00CF3617" w:rsidRDefault="00CF3617" w:rsidP="00CF3617">
      <w:pPr>
        <w:rPr>
          <w:sz w:val="20"/>
          <w:szCs w:val="20"/>
        </w:rPr>
      </w:pPr>
      <w:r w:rsidRPr="00CF3617">
        <w:rPr>
          <w:sz w:val="20"/>
          <w:szCs w:val="20"/>
        </w:rPr>
        <w:t>Protection of United States extended to them.</w:t>
      </w:r>
    </w:p>
    <w:p w14:paraId="3642E852" w14:textId="77777777" w:rsidR="00CF3617" w:rsidRPr="00CF3617" w:rsidRDefault="00CF3617" w:rsidP="00CF3617">
      <w:pPr>
        <w:rPr>
          <w:sz w:val="20"/>
          <w:szCs w:val="20"/>
        </w:rPr>
      </w:pPr>
    </w:p>
    <w:p w14:paraId="3FD763FC" w14:textId="77777777" w:rsidR="00CF3617" w:rsidRPr="00CF3617" w:rsidRDefault="00CF3617" w:rsidP="00CF3617">
      <w:pPr>
        <w:rPr>
          <w:sz w:val="20"/>
          <w:szCs w:val="20"/>
        </w:rPr>
      </w:pPr>
      <w:r w:rsidRPr="00CF3617">
        <w:rPr>
          <w:sz w:val="20"/>
          <w:szCs w:val="20"/>
        </w:rPr>
        <w:t xml:space="preserve">The United States agree to receive the said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 of Sioux Indians into their friendship, and under their protection, and to extend to them, from time to time, such benefits and acts of kindness as may be convenient, and seem just and proper to the President of the United States.</w:t>
      </w:r>
    </w:p>
    <w:p w14:paraId="45239E5A" w14:textId="77777777" w:rsidR="00CF3617" w:rsidRPr="00CF3617" w:rsidRDefault="00CF3617" w:rsidP="00CF3617">
      <w:pPr>
        <w:rPr>
          <w:sz w:val="20"/>
          <w:szCs w:val="20"/>
        </w:rPr>
      </w:pPr>
    </w:p>
    <w:p w14:paraId="027EBA71" w14:textId="77777777" w:rsidR="00CF3617" w:rsidRPr="00CF3617" w:rsidRDefault="00CF3617" w:rsidP="00CF3617">
      <w:pPr>
        <w:rPr>
          <w:sz w:val="20"/>
          <w:szCs w:val="20"/>
        </w:rPr>
      </w:pPr>
      <w:r w:rsidRPr="00CF3617">
        <w:rPr>
          <w:sz w:val="20"/>
          <w:szCs w:val="20"/>
        </w:rPr>
        <w:t>ARTICLE 3.</w:t>
      </w:r>
    </w:p>
    <w:p w14:paraId="52C32910" w14:textId="77777777" w:rsidR="00CF3617" w:rsidRPr="00CF3617" w:rsidRDefault="00CF3617" w:rsidP="00CF3617">
      <w:pPr>
        <w:rPr>
          <w:sz w:val="20"/>
          <w:szCs w:val="20"/>
        </w:rPr>
      </w:pPr>
      <w:r w:rsidRPr="00CF3617">
        <w:rPr>
          <w:sz w:val="20"/>
          <w:szCs w:val="20"/>
        </w:rPr>
        <w:t>Places for trade to be designated by the President.</w:t>
      </w:r>
    </w:p>
    <w:p w14:paraId="240B2482" w14:textId="77777777" w:rsidR="00CF3617" w:rsidRPr="00CF3617" w:rsidRDefault="00CF3617" w:rsidP="00CF3617">
      <w:pPr>
        <w:rPr>
          <w:sz w:val="20"/>
          <w:szCs w:val="20"/>
        </w:rPr>
      </w:pPr>
    </w:p>
    <w:p w14:paraId="5A84439A" w14:textId="77777777" w:rsidR="00CF3617" w:rsidRPr="00CF3617" w:rsidRDefault="00CF3617" w:rsidP="00CF3617">
      <w:pPr>
        <w:rPr>
          <w:sz w:val="20"/>
          <w:szCs w:val="20"/>
        </w:rPr>
      </w:pPr>
      <w:r w:rsidRPr="00CF3617">
        <w:rPr>
          <w:sz w:val="20"/>
          <w:szCs w:val="20"/>
        </w:rPr>
        <w:t xml:space="preserve">All trade and intercourse with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shall be transacted at such place or places as may be designated and pointed out by the President of the United States, through his agents; and none but American citizens, duly authorized by the United States, shall be admitted to trade or hold intercourse with said bands of Indians.</w:t>
      </w:r>
    </w:p>
    <w:p w14:paraId="1F224383" w14:textId="77777777" w:rsidR="00CF3617" w:rsidRPr="00CF3617" w:rsidRDefault="00CF3617" w:rsidP="00CF3617">
      <w:pPr>
        <w:rPr>
          <w:sz w:val="20"/>
          <w:szCs w:val="20"/>
        </w:rPr>
      </w:pPr>
    </w:p>
    <w:p w14:paraId="0084C6E5" w14:textId="77777777" w:rsidR="00CF3617" w:rsidRPr="00CF3617" w:rsidRDefault="00CF3617" w:rsidP="00CF3617">
      <w:pPr>
        <w:rPr>
          <w:sz w:val="20"/>
          <w:szCs w:val="20"/>
        </w:rPr>
      </w:pPr>
      <w:r w:rsidRPr="00CF3617">
        <w:rPr>
          <w:sz w:val="20"/>
          <w:szCs w:val="20"/>
        </w:rPr>
        <w:t>ARTICLE 4.</w:t>
      </w:r>
    </w:p>
    <w:p w14:paraId="00CEEB8E" w14:textId="77777777" w:rsidR="00CF3617" w:rsidRPr="00CF3617" w:rsidRDefault="00CF3617" w:rsidP="00CF3617">
      <w:pPr>
        <w:rPr>
          <w:sz w:val="20"/>
          <w:szCs w:val="20"/>
        </w:rPr>
      </w:pPr>
      <w:r w:rsidRPr="00CF3617">
        <w:rPr>
          <w:sz w:val="20"/>
          <w:szCs w:val="20"/>
        </w:rPr>
        <w:t>Regulation of trade with Indians.</w:t>
      </w:r>
    </w:p>
    <w:p w14:paraId="1D2F4815" w14:textId="77777777" w:rsidR="00CF3617" w:rsidRPr="00CF3617" w:rsidRDefault="00CF3617" w:rsidP="00CF3617">
      <w:pPr>
        <w:rPr>
          <w:sz w:val="20"/>
          <w:szCs w:val="20"/>
        </w:rPr>
      </w:pPr>
    </w:p>
    <w:p w14:paraId="39ED1406" w14:textId="77777777" w:rsidR="00CF3617" w:rsidRPr="00CF3617" w:rsidRDefault="00CF3617" w:rsidP="00CF3617">
      <w:pPr>
        <w:rPr>
          <w:sz w:val="20"/>
          <w:szCs w:val="20"/>
        </w:rPr>
      </w:pPr>
      <w:r w:rsidRPr="00CF3617">
        <w:rPr>
          <w:sz w:val="20"/>
          <w:szCs w:val="20"/>
        </w:rPr>
        <w:t xml:space="preserve">That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may be accommodated with such articles of merchandise, &amp;c. as their necessities may demand, the United States agree to admit and license traders to hold intercourse with said tribes or bands, under mild and equitable regulations: in consideration of which, the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bind themselves to extend protection to the persons and the property of the traders, and the persons legally employed under them, whilst they remain within the limits of their particular district of country. And the said Teton, </w:t>
      </w:r>
      <w:proofErr w:type="spellStart"/>
      <w:r w:rsidRPr="00CF3617">
        <w:rPr>
          <w:sz w:val="20"/>
          <w:szCs w:val="20"/>
        </w:rPr>
        <w:t>Yancton</w:t>
      </w:r>
      <w:proofErr w:type="spellEnd"/>
      <w:r w:rsidRPr="00CF3617">
        <w:rPr>
          <w:sz w:val="20"/>
          <w:szCs w:val="20"/>
        </w:rPr>
        <w:t xml:space="preserve">, and </w:t>
      </w:r>
      <w:proofErr w:type="spellStart"/>
      <w:r w:rsidRPr="00CF3617">
        <w:rPr>
          <w:sz w:val="20"/>
          <w:szCs w:val="20"/>
        </w:rPr>
        <w:t>Yanctonies</w:t>
      </w:r>
      <w:proofErr w:type="spellEnd"/>
      <w:r w:rsidRPr="00CF3617">
        <w:rPr>
          <w:sz w:val="20"/>
          <w:szCs w:val="20"/>
        </w:rPr>
        <w:t xml:space="preserve"> bands further agree, that if any foreigner or other person, not legally authorized by the United States, shall come into their district of country, for the purposes of trade or other views, they will apprehend such person or persons, and deliver him or them to some United States’ superintendent, or agent of Indian Affairs, or to the nearest military post, to be dealt with according to law.—And they further agree to give safe conduct to all persons who may be legally authorized by the United States to pass through their country: and to protect, in their persons and property, all agents or other persons sent by the United States to reside temporarily among them.</w:t>
      </w:r>
    </w:p>
    <w:p w14:paraId="5725F2D2" w14:textId="77777777" w:rsidR="00CF3617" w:rsidRDefault="00CF3617" w:rsidP="00CF3617"/>
    <w:p w14:paraId="65E15321" w14:textId="77777777" w:rsidR="00CF3617" w:rsidRDefault="00CF3617" w:rsidP="00CF3617">
      <w:r>
        <w:t>ARTICLE 5.</w:t>
      </w:r>
    </w:p>
    <w:p w14:paraId="103F07F6" w14:textId="77777777" w:rsidR="00CF3617" w:rsidRDefault="00CF3617" w:rsidP="00CF3617">
      <w:r>
        <w:t>Course to be pursued in order to prevent injuries by individuals, etc.</w:t>
      </w:r>
    </w:p>
    <w:p w14:paraId="5D211C37" w14:textId="77777777" w:rsidR="00CF3617" w:rsidRDefault="00CF3617" w:rsidP="00CF3617"/>
    <w:p w14:paraId="5A445E7E" w14:textId="77777777" w:rsidR="00CF3617" w:rsidRDefault="00CF3617" w:rsidP="00CF3617">
      <w:r>
        <w:t>Chiefs to exert themselves to recover stolen property.</w:t>
      </w:r>
    </w:p>
    <w:p w14:paraId="0BE9F2ED" w14:textId="77777777" w:rsidR="00CF3617" w:rsidRDefault="00CF3617" w:rsidP="00CF3617"/>
    <w:p w14:paraId="291917D6" w14:textId="77777777" w:rsidR="00CF3617" w:rsidRDefault="00CF3617" w:rsidP="00CF3617">
      <w:r>
        <w:t>Proviso.</w:t>
      </w:r>
    </w:p>
    <w:p w14:paraId="42B426E3" w14:textId="77777777" w:rsidR="00CF3617" w:rsidRDefault="00CF3617" w:rsidP="00CF3617"/>
    <w:p w14:paraId="1444AA82" w14:textId="77777777" w:rsidR="00CF3617" w:rsidRDefault="00CF3617" w:rsidP="00CF3617">
      <w:r>
        <w:t xml:space="preserve">That the friendship which is now established between the United States and the Teton, </w:t>
      </w:r>
      <w:proofErr w:type="spellStart"/>
      <w:r>
        <w:t>Yancton</w:t>
      </w:r>
      <w:proofErr w:type="spellEnd"/>
      <w:r>
        <w:t xml:space="preserve">, and </w:t>
      </w:r>
      <w:proofErr w:type="spellStart"/>
      <w:r>
        <w:t>Yanctonies</w:t>
      </w:r>
      <w:proofErr w:type="spellEnd"/>
      <w:r>
        <w:t xml:space="preserve"> bands should not be interrupted by the misconduct of individuals, it is hereby agreed, that for injuries done by individuals, no private revenge or retaliation shall take place, but instead thereof, complaints shall be made, by the party injured, to the superintendent or agent of Indian affairs, or other person appointed by the President; and it shall be the duty of the said Chiefs, upon complaint being made as aforesaid, to deliver up the person or persons against whom the complaint is made, to the end that he or they may be punished agreeably to the laws of the United States. And, in like manner, if any robbery, violence, or murder, shall be committed on any Indian or Indians belonging to said bands, the person or persons so offending shall be tried, and if found guilty, shall be punished in like manner as if the injury had been done to a white man. And it is agreed, that the chiefs of the said Teton, </w:t>
      </w:r>
      <w:proofErr w:type="spellStart"/>
      <w:r>
        <w:t>Yancton</w:t>
      </w:r>
      <w:proofErr w:type="spellEnd"/>
      <w:r>
        <w:t xml:space="preserve">, and </w:t>
      </w:r>
      <w:proofErr w:type="spellStart"/>
      <w:r>
        <w:t>Yanctonies</w:t>
      </w:r>
      <w:proofErr w:type="spellEnd"/>
      <w:r>
        <w:t xml:space="preserve"> bands shall, to the utmost of their power, exert themselves to recover horses or other property, which may be stolen or taken from any citizen  or citizens of the United States by any individual or individuals of said bands; and the property so recovered shall be forthwith delivered to the agents, or other person authorized to receive it, that it may be restored to the proper owner. And the United States hereby guaranty to any Indian or Indians of said bands, a full indemnification for any horses or other property which may be stolen from them by any of their citizens: Provided, That the property so stolen cannot be recovered, and that sufficient proof is produced that it was actually stolen by a citizen of the United States. And the said Teton, </w:t>
      </w:r>
      <w:proofErr w:type="spellStart"/>
      <w:r>
        <w:t>Yancton</w:t>
      </w:r>
      <w:proofErr w:type="spellEnd"/>
      <w:r>
        <w:t xml:space="preserve">, and </w:t>
      </w:r>
      <w:proofErr w:type="spellStart"/>
      <w:r>
        <w:t>Yanctonies</w:t>
      </w:r>
      <w:proofErr w:type="spellEnd"/>
      <w:r>
        <w:t xml:space="preserve"> bands engage, on the requisition or demand of the President of the United States, or of the agents, to deliver up any white man resident among them.</w:t>
      </w:r>
    </w:p>
    <w:p w14:paraId="294E011D" w14:textId="77777777" w:rsidR="00CF3617" w:rsidRDefault="00CF3617" w:rsidP="00CF3617"/>
    <w:p w14:paraId="308D7EBE" w14:textId="77777777" w:rsidR="00CF3617" w:rsidRDefault="00CF3617" w:rsidP="00CF3617">
      <w:r>
        <w:t>ARTICLE 6.</w:t>
      </w:r>
    </w:p>
    <w:p w14:paraId="3F440442" w14:textId="77777777" w:rsidR="00CF3617" w:rsidRDefault="00CF3617" w:rsidP="00CF3617">
      <w:r>
        <w:t>No arms to be furnished by Indians to persons not in amity with United States.</w:t>
      </w:r>
    </w:p>
    <w:p w14:paraId="2F642B86" w14:textId="77777777" w:rsidR="00CF3617" w:rsidRDefault="00CF3617" w:rsidP="00CF3617"/>
    <w:p w14:paraId="30E67B76" w14:textId="77777777" w:rsidR="00CF3617" w:rsidRDefault="00CF3617" w:rsidP="00CF3617">
      <w:r>
        <w:t>And the Chiefs and Warriors, as aforesaid, promise and engage, their band or tribe will never, by sale, exchange, or as presents, supply any nation or tribe of Indians, not in amity with the United States, with guns, ammunition, or other implements of war.</w:t>
      </w:r>
    </w:p>
    <w:p w14:paraId="151B3829" w14:textId="77777777" w:rsidR="00CF3617" w:rsidRDefault="00CF3617" w:rsidP="00CF3617"/>
    <w:p w14:paraId="50462BA6" w14:textId="77777777" w:rsidR="00CF3617" w:rsidRDefault="00CF3617" w:rsidP="00CF3617">
      <w:r>
        <w:t>Done at fort Look-out, near the three rivers of the Sioux pass, this 22d day of June, A. D. 1825, and of the independence of the United States the forty-ninth.</w:t>
      </w:r>
    </w:p>
    <w:p w14:paraId="2F056655" w14:textId="77777777" w:rsidR="00CF3617" w:rsidRDefault="00CF3617" w:rsidP="00CF3617"/>
    <w:p w14:paraId="7D339B59" w14:textId="77777777" w:rsidR="00CF3617" w:rsidRDefault="00CF3617" w:rsidP="00CF3617">
      <w:r>
        <w:t xml:space="preserve">In testimony whereof the said commissioners, Henry Atkinson and Benjamin O’Fallon, and the chiefs, head men, and warriors, of the Teton, </w:t>
      </w:r>
      <w:proofErr w:type="spellStart"/>
      <w:r>
        <w:t>Yancton</w:t>
      </w:r>
      <w:proofErr w:type="spellEnd"/>
      <w:r>
        <w:t xml:space="preserve">, and </w:t>
      </w:r>
      <w:proofErr w:type="spellStart"/>
      <w:r>
        <w:t>Yanctonies</w:t>
      </w:r>
      <w:proofErr w:type="spellEnd"/>
      <w:r>
        <w:t xml:space="preserve"> bands, of Sioux tribe, have hereunto set their hands, and affixed their seals.</w:t>
      </w:r>
    </w:p>
    <w:p w14:paraId="3FDBA8AF" w14:textId="77777777" w:rsidR="00CF3617" w:rsidRDefault="00CF3617" w:rsidP="00CF3617"/>
    <w:p w14:paraId="68E30515" w14:textId="77777777" w:rsidR="00CF3617" w:rsidRDefault="00CF3617" w:rsidP="00CF3617">
      <w:r>
        <w:t>H. Atkinson, brigadier general U.S. Army. [L. S.]</w:t>
      </w:r>
      <w:r>
        <w:tab/>
        <w:t>E-</w:t>
      </w:r>
      <w:proofErr w:type="spellStart"/>
      <w:r>
        <w:t>gue</w:t>
      </w:r>
      <w:proofErr w:type="spellEnd"/>
      <w:r>
        <w:t>-</w:t>
      </w:r>
      <w:proofErr w:type="spellStart"/>
      <w:r>
        <w:t>mon</w:t>
      </w:r>
      <w:proofErr w:type="spellEnd"/>
      <w:r>
        <w:t>-</w:t>
      </w:r>
      <w:proofErr w:type="spellStart"/>
      <w:r>
        <w:t>wa</w:t>
      </w:r>
      <w:proofErr w:type="spellEnd"/>
      <w:r>
        <w:t>-con-ta, the one that shoots at the tiger, his x mark, [L. S.]</w:t>
      </w:r>
    </w:p>
    <w:p w14:paraId="6846E9B7" w14:textId="77777777" w:rsidR="00CF3617" w:rsidRDefault="00CF3617" w:rsidP="00CF3617">
      <w:r>
        <w:t>Benj. O’Fallon, United States Agent Indian Affairs, [L. S.]</w:t>
      </w:r>
      <w:r>
        <w:tab/>
        <w:t>Jai-</w:t>
      </w:r>
      <w:proofErr w:type="spellStart"/>
      <w:r>
        <w:t>kan</w:t>
      </w:r>
      <w:proofErr w:type="spellEnd"/>
      <w:r>
        <w:t>-</w:t>
      </w:r>
      <w:proofErr w:type="spellStart"/>
      <w:r>
        <w:t>kan</w:t>
      </w:r>
      <w:proofErr w:type="spellEnd"/>
      <w:r>
        <w:t>-e, the child chief, his x mark, [L. S.]</w:t>
      </w:r>
    </w:p>
    <w:p w14:paraId="038111B0" w14:textId="77777777" w:rsidR="00CF3617" w:rsidRDefault="00CF3617" w:rsidP="00CF3617">
      <w:proofErr w:type="spellStart"/>
      <w:r>
        <w:t>Yanctons</w:t>
      </w:r>
      <w:proofErr w:type="spellEnd"/>
      <w:r>
        <w:t>:</w:t>
      </w:r>
      <w:r>
        <w:tab/>
        <w:t>Shawa-non, or O-e-</w:t>
      </w:r>
      <w:proofErr w:type="spellStart"/>
      <w:r>
        <w:t>te</w:t>
      </w:r>
      <w:proofErr w:type="spellEnd"/>
      <w:r>
        <w:t>-</w:t>
      </w:r>
      <w:proofErr w:type="spellStart"/>
      <w:r>
        <w:t>kah</w:t>
      </w:r>
      <w:proofErr w:type="spellEnd"/>
      <w:r>
        <w:t>, the brave, his x mark, [L. S.]</w:t>
      </w:r>
    </w:p>
    <w:p w14:paraId="09903840" w14:textId="77777777" w:rsidR="00CF3617" w:rsidRDefault="00CF3617" w:rsidP="00CF3617">
      <w:r>
        <w:t>Maw-too-</w:t>
      </w:r>
      <w:proofErr w:type="spellStart"/>
      <w:r>
        <w:t>sa</w:t>
      </w:r>
      <w:proofErr w:type="spellEnd"/>
      <w:r>
        <w:t>-be-kia, the black bear, his x mark, [L. S.]</w:t>
      </w:r>
      <w:r>
        <w:tab/>
        <w:t>Man-to-dan-za, the running bear, his x mark, [L. S.]</w:t>
      </w:r>
    </w:p>
    <w:p w14:paraId="7CCAA246" w14:textId="77777777" w:rsidR="00CF3617" w:rsidRDefault="00CF3617" w:rsidP="00CF3617">
      <w:proofErr w:type="spellStart"/>
      <w:r>
        <w:t>Wacan</w:t>
      </w:r>
      <w:proofErr w:type="spellEnd"/>
      <w:r>
        <w:t>-o-hi-</w:t>
      </w:r>
      <w:proofErr w:type="spellStart"/>
      <w:r>
        <w:t>gnan</w:t>
      </w:r>
      <w:proofErr w:type="spellEnd"/>
      <w:r>
        <w:t>, the flying medicine, his x mark, [L. S.]</w:t>
      </w:r>
      <w:r>
        <w:tab/>
      </w:r>
      <w:proofErr w:type="spellStart"/>
      <w:r>
        <w:t>Wa</w:t>
      </w:r>
      <w:proofErr w:type="spellEnd"/>
      <w:r>
        <w:t>-can-</w:t>
      </w:r>
      <w:proofErr w:type="spellStart"/>
      <w:r>
        <w:t>guela</w:t>
      </w:r>
      <w:proofErr w:type="spellEnd"/>
      <w:r>
        <w:t>-</w:t>
      </w:r>
      <w:proofErr w:type="spellStart"/>
      <w:r>
        <w:t>sassa</w:t>
      </w:r>
      <w:proofErr w:type="spellEnd"/>
      <w:r>
        <w:t>, the black lightning, his x mark, [L. S.]</w:t>
      </w:r>
    </w:p>
    <w:p w14:paraId="04C04C06" w14:textId="77777777" w:rsidR="00CF3617" w:rsidRDefault="00CF3617" w:rsidP="00CF3617">
      <w:r>
        <w:t>Wah-ha-</w:t>
      </w:r>
      <w:proofErr w:type="spellStart"/>
      <w:r>
        <w:t>ginga</w:t>
      </w:r>
      <w:proofErr w:type="spellEnd"/>
      <w:r>
        <w:t>, the little dish, his x mark, [L. S.]</w:t>
      </w:r>
      <w:r>
        <w:tab/>
      </w:r>
      <w:proofErr w:type="spellStart"/>
      <w:r>
        <w:t>Wa</w:t>
      </w:r>
      <w:proofErr w:type="spellEnd"/>
      <w:r>
        <w:t>-be-la-</w:t>
      </w:r>
      <w:proofErr w:type="spellStart"/>
      <w:r>
        <w:t>wa</w:t>
      </w:r>
      <w:proofErr w:type="spellEnd"/>
      <w:r>
        <w:t>-con, the medicine war eagle, his x mark, [L. S.]</w:t>
      </w:r>
    </w:p>
    <w:p w14:paraId="60312791" w14:textId="77777777" w:rsidR="00CF3617" w:rsidRDefault="00CF3617" w:rsidP="00CF3617">
      <w:r>
        <w:t>Cha-</w:t>
      </w:r>
      <w:proofErr w:type="spellStart"/>
      <w:r>
        <w:t>pon</w:t>
      </w:r>
      <w:proofErr w:type="spellEnd"/>
      <w:r>
        <w:t xml:space="preserve">-ka, the </w:t>
      </w:r>
      <w:proofErr w:type="spellStart"/>
      <w:r>
        <w:t>musqueto</w:t>
      </w:r>
      <w:proofErr w:type="spellEnd"/>
      <w:r>
        <w:t>, his x mark, [L. S.]</w:t>
      </w:r>
      <w:r>
        <w:tab/>
        <w:t>Cam-pes-</w:t>
      </w:r>
      <w:proofErr w:type="spellStart"/>
      <w:r>
        <w:t>cah</w:t>
      </w:r>
      <w:proofErr w:type="spellEnd"/>
      <w:r>
        <w:t>-o-ran-co, the swift shell, his x mark, [L. S.]</w:t>
      </w:r>
    </w:p>
    <w:p w14:paraId="58C7D804" w14:textId="77777777" w:rsidR="00CF3617" w:rsidRDefault="00CF3617" w:rsidP="00CF3617">
      <w:r>
        <w:t>Eta-</w:t>
      </w:r>
      <w:proofErr w:type="spellStart"/>
      <w:r>
        <w:t>ke</w:t>
      </w:r>
      <w:proofErr w:type="spellEnd"/>
      <w:r>
        <w:t>-nus-</w:t>
      </w:r>
      <w:proofErr w:type="spellStart"/>
      <w:r>
        <w:t>ke</w:t>
      </w:r>
      <w:proofErr w:type="spellEnd"/>
      <w:r>
        <w:t>-an, the mad face, his x mark, [L. S.]</w:t>
      </w:r>
      <w:r>
        <w:tab/>
        <w:t>Eh-</w:t>
      </w:r>
      <w:proofErr w:type="spellStart"/>
      <w:r>
        <w:t>ra</w:t>
      </w:r>
      <w:proofErr w:type="spellEnd"/>
      <w:r>
        <w:t>-ka-</w:t>
      </w:r>
      <w:proofErr w:type="spellStart"/>
      <w:r>
        <w:t>che</w:t>
      </w:r>
      <w:proofErr w:type="spellEnd"/>
      <w:r>
        <w:t>-ka-la, the little elk, his x mark, [L. S.]</w:t>
      </w:r>
    </w:p>
    <w:p w14:paraId="05B6F257" w14:textId="77777777" w:rsidR="00CF3617" w:rsidRDefault="00CF3617" w:rsidP="00CF3617">
      <w:r>
        <w:t>To-ka-</w:t>
      </w:r>
      <w:proofErr w:type="spellStart"/>
      <w:r>
        <w:t>oo</w:t>
      </w:r>
      <w:proofErr w:type="spellEnd"/>
      <w:r>
        <w:t>, the one that kills, his x mark, [L. S.]</w:t>
      </w:r>
      <w:r>
        <w:tab/>
        <w:t>Na-pe-a-</w:t>
      </w:r>
      <w:proofErr w:type="spellStart"/>
      <w:r>
        <w:t>mus</w:t>
      </w:r>
      <w:proofErr w:type="spellEnd"/>
      <w:r>
        <w:t>-ka, the mad hand, his x mark, [L. S.]</w:t>
      </w:r>
    </w:p>
    <w:p w14:paraId="567BA1C3" w14:textId="77777777" w:rsidR="00CF3617" w:rsidRDefault="00CF3617" w:rsidP="00CF3617">
      <w:r>
        <w:t>O-ga-tee, the fork, his x mark, [L. S.]</w:t>
      </w:r>
      <w:r>
        <w:tab/>
        <w:t>J-a-pee, the soldier, his x mark, [L. S.]</w:t>
      </w:r>
    </w:p>
    <w:p w14:paraId="5FF98B7B" w14:textId="77777777" w:rsidR="00CF3617" w:rsidRDefault="00CF3617" w:rsidP="00CF3617">
      <w:r>
        <w:t>You-</w:t>
      </w:r>
      <w:proofErr w:type="spellStart"/>
      <w:r>
        <w:t>ia</w:t>
      </w:r>
      <w:proofErr w:type="spellEnd"/>
      <w:r>
        <w:t>-</w:t>
      </w:r>
      <w:proofErr w:type="spellStart"/>
      <w:r>
        <w:t>san</w:t>
      </w:r>
      <w:proofErr w:type="spellEnd"/>
      <w:r>
        <w:t>, the warrior, his x mark, [L. S.]</w:t>
      </w:r>
      <w:r>
        <w:tab/>
        <w:t>Hoo-</w:t>
      </w:r>
      <w:proofErr w:type="spellStart"/>
      <w:r>
        <w:t>wa</w:t>
      </w:r>
      <w:proofErr w:type="spellEnd"/>
      <w:r>
        <w:t>-gah-</w:t>
      </w:r>
      <w:proofErr w:type="spellStart"/>
      <w:r>
        <w:t>hak</w:t>
      </w:r>
      <w:proofErr w:type="spellEnd"/>
      <w:r>
        <w:t>, the broken leg, his x mark, [L. S.]</w:t>
      </w:r>
    </w:p>
    <w:p w14:paraId="0368DF21" w14:textId="77777777" w:rsidR="00CF3617" w:rsidRDefault="00CF3617" w:rsidP="00CF3617">
      <w:r>
        <w:t>Wah-ta-ken-do, the one who comes from war, his x mark, [L. S.]</w:t>
      </w:r>
      <w:r>
        <w:tab/>
        <w:t>Ce-cha-he, or the burnt thigh, his x mark, [L. S.]</w:t>
      </w:r>
    </w:p>
    <w:p w14:paraId="6944A89D" w14:textId="77777777" w:rsidR="00CF3617" w:rsidRDefault="00CF3617" w:rsidP="00CF3617">
      <w:r>
        <w:t>To-qui-in-too, the little soldier, his x mark, [L. S.]</w:t>
      </w:r>
      <w:r>
        <w:tab/>
        <w:t>O-caw-see-non-</w:t>
      </w:r>
      <w:proofErr w:type="spellStart"/>
      <w:r>
        <w:t>gea</w:t>
      </w:r>
      <w:proofErr w:type="spellEnd"/>
      <w:r>
        <w:t>, or the spy, his x mark, [L. S.]</w:t>
      </w:r>
    </w:p>
    <w:p w14:paraId="0A056EA6" w14:textId="77777777" w:rsidR="00CF3617" w:rsidRDefault="00CF3617" w:rsidP="00CF3617">
      <w:r>
        <w:t>Ha-</w:t>
      </w:r>
      <w:proofErr w:type="spellStart"/>
      <w:r>
        <w:t>sas</w:t>
      </w:r>
      <w:proofErr w:type="spellEnd"/>
      <w:r>
        <w:t>-hah, the Ioway, his x mark, [L. S.]</w:t>
      </w:r>
      <w:r>
        <w:tab/>
        <w:t>Ta-tun-ca-see-ha-hue-ka, the buffalo with the long foot, his x mark, [L. S.]</w:t>
      </w:r>
    </w:p>
    <w:p w14:paraId="0D728118" w14:textId="77777777" w:rsidR="00CF3617" w:rsidRPr="00CF3617" w:rsidRDefault="00CF3617" w:rsidP="00CF3617">
      <w:pPr>
        <w:rPr>
          <w:sz w:val="20"/>
          <w:szCs w:val="20"/>
        </w:rPr>
      </w:pPr>
      <w:r w:rsidRPr="00CF3617">
        <w:rPr>
          <w:sz w:val="20"/>
          <w:szCs w:val="20"/>
        </w:rPr>
        <w:t>Tetons:</w:t>
      </w:r>
      <w:r w:rsidRPr="00CF3617">
        <w:rPr>
          <w:sz w:val="20"/>
          <w:szCs w:val="20"/>
        </w:rPr>
        <w:tab/>
        <w:t>Ah-</w:t>
      </w:r>
      <w:proofErr w:type="spellStart"/>
      <w:r w:rsidRPr="00CF3617">
        <w:rPr>
          <w:sz w:val="20"/>
          <w:szCs w:val="20"/>
        </w:rPr>
        <w:t>kee</w:t>
      </w:r>
      <w:proofErr w:type="spellEnd"/>
      <w:r w:rsidRPr="00CF3617">
        <w:rPr>
          <w:sz w:val="20"/>
          <w:szCs w:val="20"/>
        </w:rPr>
        <w:t>-</w:t>
      </w:r>
      <w:proofErr w:type="spellStart"/>
      <w:r w:rsidRPr="00CF3617">
        <w:rPr>
          <w:sz w:val="20"/>
          <w:szCs w:val="20"/>
        </w:rPr>
        <w:t>che</w:t>
      </w:r>
      <w:proofErr w:type="spellEnd"/>
      <w:r w:rsidRPr="00CF3617">
        <w:rPr>
          <w:sz w:val="20"/>
          <w:szCs w:val="20"/>
        </w:rPr>
        <w:t>-ha-</w:t>
      </w:r>
      <w:proofErr w:type="spellStart"/>
      <w:r w:rsidRPr="00CF3617">
        <w:rPr>
          <w:sz w:val="20"/>
          <w:szCs w:val="20"/>
        </w:rPr>
        <w:t>che</w:t>
      </w:r>
      <w:proofErr w:type="spellEnd"/>
      <w:r w:rsidRPr="00CF3617">
        <w:rPr>
          <w:sz w:val="20"/>
          <w:szCs w:val="20"/>
        </w:rPr>
        <w:t>-ga-la, the little soldier, his x mark, [L. S.]</w:t>
      </w:r>
    </w:p>
    <w:p w14:paraId="7CCF1E54" w14:textId="77777777" w:rsidR="00CF3617" w:rsidRPr="00CF3617" w:rsidRDefault="00CF3617" w:rsidP="00CF3617">
      <w:pPr>
        <w:rPr>
          <w:sz w:val="20"/>
          <w:szCs w:val="20"/>
        </w:rPr>
      </w:pPr>
      <w:r w:rsidRPr="00CF3617">
        <w:rPr>
          <w:sz w:val="20"/>
          <w:szCs w:val="20"/>
        </w:rPr>
        <w:t>Ta-tan-ka-</w:t>
      </w:r>
      <w:proofErr w:type="spellStart"/>
      <w:r w:rsidRPr="00CF3617">
        <w:rPr>
          <w:sz w:val="20"/>
          <w:szCs w:val="20"/>
        </w:rPr>
        <w:t>guenish</w:t>
      </w:r>
      <w:proofErr w:type="spellEnd"/>
      <w:r w:rsidRPr="00CF3617">
        <w:rPr>
          <w:sz w:val="20"/>
          <w:szCs w:val="20"/>
        </w:rPr>
        <w:t>-qui-</w:t>
      </w:r>
      <w:proofErr w:type="spellStart"/>
      <w:r w:rsidRPr="00CF3617">
        <w:rPr>
          <w:sz w:val="20"/>
          <w:szCs w:val="20"/>
        </w:rPr>
        <w:t>gnan</w:t>
      </w:r>
      <w:proofErr w:type="spellEnd"/>
      <w:r w:rsidRPr="00CF3617">
        <w:rPr>
          <w:sz w:val="20"/>
          <w:szCs w:val="20"/>
        </w:rPr>
        <w:t>, the mad buffalo, his x mark, [L. S.]</w:t>
      </w:r>
      <w:r w:rsidRPr="00CF3617">
        <w:rPr>
          <w:sz w:val="20"/>
          <w:szCs w:val="20"/>
        </w:rPr>
        <w:tab/>
        <w:t xml:space="preserve"> </w:t>
      </w:r>
    </w:p>
    <w:p w14:paraId="30CB6797" w14:textId="77777777" w:rsidR="00CF3617" w:rsidRPr="00CF3617" w:rsidRDefault="00CF3617" w:rsidP="00CF3617">
      <w:pPr>
        <w:rPr>
          <w:sz w:val="20"/>
          <w:szCs w:val="20"/>
        </w:rPr>
      </w:pPr>
      <w:r w:rsidRPr="00CF3617">
        <w:rPr>
          <w:sz w:val="20"/>
          <w:szCs w:val="20"/>
        </w:rPr>
        <w:t>Mah-to-ken-do-ha-cha, the hollow bear, his x mark, [L. S.]</w:t>
      </w:r>
      <w:r w:rsidRPr="00CF3617">
        <w:rPr>
          <w:sz w:val="20"/>
          <w:szCs w:val="20"/>
        </w:rPr>
        <w:tab/>
        <w:t xml:space="preserve"> </w:t>
      </w:r>
    </w:p>
    <w:p w14:paraId="0651D510" w14:textId="77777777" w:rsidR="00CF3617" w:rsidRPr="00CF3617" w:rsidRDefault="00CF3617" w:rsidP="00CF3617">
      <w:pPr>
        <w:rPr>
          <w:sz w:val="20"/>
          <w:szCs w:val="20"/>
        </w:rPr>
      </w:pPr>
      <w:r w:rsidRPr="00CF3617">
        <w:rPr>
          <w:sz w:val="20"/>
          <w:szCs w:val="20"/>
        </w:rPr>
        <w:t>In presence of—</w:t>
      </w:r>
    </w:p>
    <w:p w14:paraId="0C678C0D" w14:textId="77777777" w:rsidR="00CF3617" w:rsidRPr="00CF3617" w:rsidRDefault="00CF3617" w:rsidP="00CF3617">
      <w:pPr>
        <w:rPr>
          <w:sz w:val="20"/>
          <w:szCs w:val="20"/>
        </w:rPr>
      </w:pPr>
    </w:p>
    <w:p w14:paraId="7B747BE7" w14:textId="77777777" w:rsidR="00CF3617" w:rsidRPr="00CF3617" w:rsidRDefault="00CF3617" w:rsidP="00CF3617">
      <w:pPr>
        <w:rPr>
          <w:sz w:val="20"/>
          <w:szCs w:val="20"/>
        </w:rPr>
      </w:pPr>
      <w:r w:rsidRPr="00CF3617">
        <w:rPr>
          <w:sz w:val="20"/>
          <w:szCs w:val="20"/>
        </w:rPr>
        <w:t>A. L. Langham, secretary to the commission,</w:t>
      </w:r>
      <w:r w:rsidRPr="00CF3617">
        <w:rPr>
          <w:sz w:val="20"/>
          <w:szCs w:val="20"/>
        </w:rPr>
        <w:tab/>
        <w:t>J. Gantt, captain, Sixth Infantry.</w:t>
      </w:r>
    </w:p>
    <w:p w14:paraId="3EC23B10" w14:textId="77777777" w:rsidR="00CF3617" w:rsidRPr="00CF3617" w:rsidRDefault="00CF3617" w:rsidP="00CF3617">
      <w:pPr>
        <w:rPr>
          <w:sz w:val="20"/>
          <w:szCs w:val="20"/>
        </w:rPr>
      </w:pPr>
      <w:r w:rsidRPr="00CF3617">
        <w:rPr>
          <w:sz w:val="20"/>
          <w:szCs w:val="20"/>
        </w:rPr>
        <w:t>H. Leavenworth, colonel, U. S. Army,</w:t>
      </w:r>
      <w:r w:rsidRPr="00CF3617">
        <w:rPr>
          <w:sz w:val="20"/>
          <w:szCs w:val="20"/>
        </w:rPr>
        <w:tab/>
        <w:t>S. Mac Ree, lieutenant and aid de camp,</w:t>
      </w:r>
    </w:p>
    <w:p w14:paraId="3C60AF40" w14:textId="77777777" w:rsidR="00CF3617" w:rsidRPr="00CF3617" w:rsidRDefault="00CF3617" w:rsidP="00CF3617">
      <w:pPr>
        <w:rPr>
          <w:sz w:val="20"/>
          <w:szCs w:val="20"/>
        </w:rPr>
      </w:pPr>
      <w:r w:rsidRPr="00CF3617">
        <w:rPr>
          <w:sz w:val="20"/>
          <w:szCs w:val="20"/>
        </w:rPr>
        <w:t>S. W. Kearney, brevet major, First Infantry,</w:t>
      </w:r>
      <w:r w:rsidRPr="00CF3617">
        <w:rPr>
          <w:sz w:val="20"/>
          <w:szCs w:val="20"/>
        </w:rPr>
        <w:tab/>
        <w:t>Wm. S. Harney, lieutenant, First Infantry,</w:t>
      </w:r>
    </w:p>
    <w:p w14:paraId="64300D4E" w14:textId="77777777" w:rsidR="00CF3617" w:rsidRPr="00CF3617" w:rsidRDefault="00CF3617" w:rsidP="00CF3617">
      <w:pPr>
        <w:rPr>
          <w:sz w:val="20"/>
          <w:szCs w:val="20"/>
        </w:rPr>
      </w:pPr>
      <w:r w:rsidRPr="00CF3617">
        <w:rPr>
          <w:sz w:val="20"/>
          <w:szCs w:val="20"/>
        </w:rPr>
        <w:t>G. H. Kennerly, U. S. S. Indian agent,</w:t>
      </w:r>
      <w:r w:rsidRPr="00CF3617">
        <w:rPr>
          <w:sz w:val="20"/>
          <w:szCs w:val="20"/>
        </w:rPr>
        <w:tab/>
        <w:t>Thomas Noel, lieutenant, Sixth Infantry,</w:t>
      </w:r>
    </w:p>
    <w:p w14:paraId="227B481F" w14:textId="77777777" w:rsidR="00CF3617" w:rsidRPr="00CF3617" w:rsidRDefault="00CF3617" w:rsidP="00CF3617">
      <w:pPr>
        <w:rPr>
          <w:sz w:val="20"/>
          <w:szCs w:val="20"/>
        </w:rPr>
      </w:pPr>
      <w:r w:rsidRPr="00CF3617">
        <w:rPr>
          <w:sz w:val="20"/>
          <w:szCs w:val="20"/>
        </w:rPr>
        <w:t>P. Wilson, U. S. S. Indian agent,</w:t>
      </w:r>
      <w:r w:rsidRPr="00CF3617">
        <w:rPr>
          <w:sz w:val="20"/>
          <w:szCs w:val="20"/>
        </w:rPr>
        <w:tab/>
        <w:t>B. Riley, captain, Sixth Infantry,</w:t>
      </w:r>
    </w:p>
    <w:p w14:paraId="6E8A9E7B" w14:textId="77777777" w:rsidR="00CF3617" w:rsidRPr="00CF3617" w:rsidRDefault="00CF3617" w:rsidP="00CF3617">
      <w:pPr>
        <w:rPr>
          <w:sz w:val="20"/>
          <w:szCs w:val="20"/>
        </w:rPr>
      </w:pPr>
      <w:r w:rsidRPr="00CF3617">
        <w:rPr>
          <w:sz w:val="20"/>
          <w:szCs w:val="20"/>
        </w:rPr>
        <w:t>Wm. Armstrong, captain, Sixth Regiment Infantry,</w:t>
      </w:r>
      <w:r w:rsidRPr="00CF3617">
        <w:rPr>
          <w:sz w:val="20"/>
          <w:szCs w:val="20"/>
        </w:rPr>
        <w:tab/>
        <w:t>James W. Kingsbury, lieutenant, First Regiment,</w:t>
      </w:r>
    </w:p>
    <w:p w14:paraId="56EED0FD" w14:textId="77777777" w:rsidR="00CF3617" w:rsidRPr="00CF3617" w:rsidRDefault="00CF3617" w:rsidP="00CF3617">
      <w:pPr>
        <w:rPr>
          <w:sz w:val="20"/>
          <w:szCs w:val="20"/>
        </w:rPr>
      </w:pPr>
      <w:r w:rsidRPr="00CF3617">
        <w:rPr>
          <w:sz w:val="20"/>
          <w:szCs w:val="20"/>
        </w:rPr>
        <w:t>R. B. Mason, captain, First Infantry,</w:t>
      </w:r>
      <w:r w:rsidRPr="00CF3617">
        <w:rPr>
          <w:sz w:val="20"/>
          <w:szCs w:val="20"/>
        </w:rPr>
        <w:tab/>
        <w:t>S. Wragg, adjutant, First Regiment,</w:t>
      </w:r>
    </w:p>
    <w:p w14:paraId="22D460F0" w14:textId="77777777" w:rsidR="00CF3617" w:rsidRPr="00CF3617" w:rsidRDefault="00CF3617" w:rsidP="00CF3617">
      <w:pPr>
        <w:rPr>
          <w:sz w:val="20"/>
          <w:szCs w:val="20"/>
        </w:rPr>
      </w:pPr>
      <w:r w:rsidRPr="00CF3617">
        <w:rPr>
          <w:sz w:val="20"/>
          <w:szCs w:val="20"/>
        </w:rPr>
        <w:t>A. S. Miller, lieutenant, First Infantry,</w:t>
      </w:r>
      <w:r w:rsidRPr="00CF3617">
        <w:rPr>
          <w:sz w:val="20"/>
          <w:szCs w:val="20"/>
        </w:rPr>
        <w:tab/>
        <w:t>G. C. Spencer, captain, First Regiment,</w:t>
      </w:r>
    </w:p>
    <w:p w14:paraId="4897A7A9" w14:textId="77777777" w:rsidR="00CF3617" w:rsidRPr="00CF3617" w:rsidRDefault="00CF3617" w:rsidP="00CF3617">
      <w:pPr>
        <w:rPr>
          <w:sz w:val="20"/>
          <w:szCs w:val="20"/>
        </w:rPr>
      </w:pPr>
      <w:r w:rsidRPr="00CF3617">
        <w:rPr>
          <w:sz w:val="20"/>
          <w:szCs w:val="20"/>
        </w:rPr>
        <w:t>H. Swearingen, lieutenant, First Infantry,</w:t>
      </w:r>
      <w:r w:rsidRPr="00CF3617">
        <w:rPr>
          <w:sz w:val="20"/>
          <w:szCs w:val="20"/>
        </w:rPr>
        <w:tab/>
        <w:t>J. Rogers, lieutenant, Sixth Infantry,</w:t>
      </w:r>
    </w:p>
    <w:p w14:paraId="7D07DB61" w14:textId="77777777" w:rsidR="00CF3617" w:rsidRPr="00CF3617" w:rsidRDefault="00CF3617" w:rsidP="00CF3617">
      <w:pPr>
        <w:rPr>
          <w:sz w:val="20"/>
          <w:szCs w:val="20"/>
        </w:rPr>
      </w:pPr>
      <w:r w:rsidRPr="00CF3617">
        <w:rPr>
          <w:sz w:val="20"/>
          <w:szCs w:val="20"/>
        </w:rPr>
        <w:t>Thos. P. Gwynn, lieutenant, First Infantry,</w:t>
      </w:r>
      <w:r w:rsidRPr="00CF3617">
        <w:rPr>
          <w:sz w:val="20"/>
          <w:szCs w:val="20"/>
        </w:rPr>
        <w:tab/>
        <w:t>Wm. Day, lieutenant, First Infantry,</w:t>
      </w:r>
    </w:p>
    <w:p w14:paraId="3178020A" w14:textId="77777777" w:rsidR="00CF3617" w:rsidRPr="00CF3617" w:rsidRDefault="00CF3617" w:rsidP="00CF3617">
      <w:pPr>
        <w:rPr>
          <w:sz w:val="20"/>
          <w:szCs w:val="20"/>
        </w:rPr>
      </w:pPr>
      <w:r w:rsidRPr="00CF3617">
        <w:rPr>
          <w:sz w:val="20"/>
          <w:szCs w:val="20"/>
        </w:rPr>
        <w:t>M. W. Batman, lieutenant, Sixth Infantry,</w:t>
      </w:r>
      <w:r w:rsidRPr="00CF3617">
        <w:rPr>
          <w:sz w:val="20"/>
          <w:szCs w:val="20"/>
        </w:rPr>
        <w:tab/>
        <w:t>John Gale, surgeon, U. S. Army,</w:t>
      </w:r>
    </w:p>
    <w:p w14:paraId="63F2FF64" w14:textId="77777777" w:rsidR="00CF3617" w:rsidRPr="00CF3617" w:rsidRDefault="00CF3617" w:rsidP="00CF3617">
      <w:pPr>
        <w:rPr>
          <w:sz w:val="20"/>
          <w:szCs w:val="20"/>
        </w:rPr>
      </w:pPr>
      <w:r w:rsidRPr="00CF3617">
        <w:rPr>
          <w:sz w:val="20"/>
          <w:szCs w:val="20"/>
        </w:rPr>
        <w:t>George C. Hutter, lieutenant, Sixth Infantry,</w:t>
      </w:r>
      <w:r w:rsidRPr="00CF3617">
        <w:rPr>
          <w:sz w:val="20"/>
          <w:szCs w:val="20"/>
        </w:rPr>
        <w:tab/>
        <w:t>D. Ketchum, major, U. S. Army,</w:t>
      </w:r>
    </w:p>
    <w:p w14:paraId="7C3C7D49" w14:textId="77777777" w:rsidR="00CF3617" w:rsidRPr="00CF3617" w:rsidRDefault="00CF3617" w:rsidP="00CF3617">
      <w:pPr>
        <w:rPr>
          <w:sz w:val="20"/>
          <w:szCs w:val="20"/>
        </w:rPr>
      </w:pPr>
      <w:r w:rsidRPr="00CF3617">
        <w:rPr>
          <w:sz w:val="20"/>
          <w:szCs w:val="20"/>
        </w:rPr>
        <w:t xml:space="preserve"> </w:t>
      </w:r>
      <w:r w:rsidRPr="00CF3617">
        <w:rPr>
          <w:sz w:val="20"/>
          <w:szCs w:val="20"/>
        </w:rPr>
        <w:tab/>
        <w:t>R. H. Stuart, lieutenant, First Infantry,</w:t>
      </w:r>
    </w:p>
    <w:p w14:paraId="379F512E" w14:textId="77777777" w:rsidR="00CF3617" w:rsidRPr="00CF3617" w:rsidRDefault="00CF3617" w:rsidP="00CF3617">
      <w:pPr>
        <w:rPr>
          <w:sz w:val="20"/>
          <w:szCs w:val="20"/>
        </w:rPr>
      </w:pPr>
      <w:r w:rsidRPr="00CF3617">
        <w:rPr>
          <w:sz w:val="20"/>
          <w:szCs w:val="20"/>
        </w:rPr>
        <w:t xml:space="preserve"> </w:t>
      </w:r>
      <w:r w:rsidRPr="00CF3617">
        <w:rPr>
          <w:sz w:val="20"/>
          <w:szCs w:val="20"/>
        </w:rPr>
        <w:tab/>
        <w:t>Wm. Gordon,</w:t>
      </w:r>
    </w:p>
    <w:p w14:paraId="30429D6F" w14:textId="75FA2EB2" w:rsidR="00CF3617" w:rsidRPr="00CF3617" w:rsidRDefault="00CF3617" w:rsidP="00CF3617">
      <w:pPr>
        <w:rPr>
          <w:sz w:val="20"/>
          <w:szCs w:val="20"/>
        </w:rPr>
      </w:pPr>
      <w:r w:rsidRPr="00CF3617">
        <w:rPr>
          <w:sz w:val="20"/>
          <w:szCs w:val="20"/>
        </w:rPr>
        <w:t xml:space="preserve"> </w:t>
      </w:r>
      <w:r w:rsidRPr="00CF3617">
        <w:rPr>
          <w:sz w:val="20"/>
          <w:szCs w:val="20"/>
        </w:rPr>
        <w:tab/>
        <w:t>Jean Baptiste Dorion.</w:t>
      </w:r>
    </w:p>
    <w:p w14:paraId="09285C4A" w14:textId="77777777" w:rsidR="00CF3617" w:rsidRDefault="00CF3617" w:rsidP="00105726"/>
    <w:p w14:paraId="32A53F8A" w14:textId="77777777" w:rsidR="00CF3617" w:rsidRDefault="00CF3617" w:rsidP="00105726"/>
    <w:p w14:paraId="665EFF02" w14:textId="77777777" w:rsidR="007923AE" w:rsidRPr="00CC5EE8" w:rsidRDefault="007923AE" w:rsidP="007923AE">
      <w:pPr>
        <w:rPr>
          <w:b/>
          <w:bCs/>
        </w:rPr>
      </w:pPr>
      <w:r w:rsidRPr="00CC5EE8">
        <w:rPr>
          <w:b/>
          <w:bCs/>
        </w:rPr>
        <w:t>Treaty with the Sioux, 1836</w:t>
      </w:r>
    </w:p>
    <w:p w14:paraId="6569E8BC" w14:textId="77777777" w:rsidR="007923AE" w:rsidRDefault="007923AE" w:rsidP="007923AE">
      <w:r w:rsidRPr="00CC5EE8">
        <w:rPr>
          <w:b/>
          <w:bCs/>
        </w:rPr>
        <w:t>Nov. 30, 1836. | 7 Stat., 527. | Proclamation, Feb 18, 1837</w:t>
      </w:r>
      <w:r>
        <w:t>.</w:t>
      </w:r>
    </w:p>
    <w:p w14:paraId="2B125B8D" w14:textId="77777777" w:rsidR="007923AE" w:rsidRDefault="007923AE" w:rsidP="007923AE"/>
    <w:p w14:paraId="7A4EEF3C" w14:textId="77777777" w:rsidR="007923AE" w:rsidRDefault="007923AE" w:rsidP="007923AE">
      <w:r>
        <w:t xml:space="preserve">Convention with the </w:t>
      </w:r>
      <w:proofErr w:type="spellStart"/>
      <w:r>
        <w:t>Wahpaakootah</w:t>
      </w:r>
      <w:proofErr w:type="spellEnd"/>
      <w:r>
        <w:t xml:space="preserve">, </w:t>
      </w:r>
      <w:proofErr w:type="spellStart"/>
      <w:r>
        <w:t>Susseton</w:t>
      </w:r>
      <w:proofErr w:type="spellEnd"/>
      <w:r>
        <w:t xml:space="preserve">, and Upper </w:t>
      </w:r>
      <w:proofErr w:type="spellStart"/>
      <w:r>
        <w:t>Medawakanton</w:t>
      </w:r>
      <w:proofErr w:type="spellEnd"/>
      <w:r>
        <w:t xml:space="preserve"> tribes of Sioux Indians.</w:t>
      </w:r>
    </w:p>
    <w:p w14:paraId="413CC7C9" w14:textId="77777777" w:rsidR="007923AE" w:rsidRDefault="007923AE" w:rsidP="007923AE"/>
    <w:p w14:paraId="53C92E94" w14:textId="77777777" w:rsidR="007923AE" w:rsidRDefault="007923AE" w:rsidP="007923AE">
      <w:r>
        <w:t xml:space="preserve">In a convention held this thirtieth day of November 1836 between Lawrence Taliaferro, Indian Agent at St. Peters, and the chiefs, braves, and principal men of the </w:t>
      </w:r>
      <w:proofErr w:type="spellStart"/>
      <w:r>
        <w:t>Wahpaakootah</w:t>
      </w:r>
      <w:proofErr w:type="spellEnd"/>
      <w:r>
        <w:t xml:space="preserve">, </w:t>
      </w:r>
      <w:proofErr w:type="spellStart"/>
      <w:r>
        <w:t>Susseton</w:t>
      </w:r>
      <w:proofErr w:type="spellEnd"/>
      <w:r>
        <w:t xml:space="preserve">, and Upper </w:t>
      </w:r>
      <w:proofErr w:type="spellStart"/>
      <w:r>
        <w:t>Medawakanton</w:t>
      </w:r>
      <w:proofErr w:type="spellEnd"/>
      <w:r>
        <w:t xml:space="preserve"> tribes of Sioux Indians, it has been represented, that according to the stipulations of the first article of the treaty of Prairie </w:t>
      </w:r>
      <w:proofErr w:type="spellStart"/>
      <w:r>
        <w:t>duChien</w:t>
      </w:r>
      <w:proofErr w:type="spellEnd"/>
      <w:r>
        <w:t xml:space="preserve"> of the 15th July, 1830, the country thereby ceded is “to be assigned and allotted under the direction of the President of the United </w:t>
      </w:r>
      <w:r>
        <w:lastRenderedPageBreak/>
        <w:t>States to the tribes now living thereon, or to such other tribes as the President may locate thereon for hunting and other purposes.” And, whereas, it is further represented to us, the chiefs, braves and principal men of the tribes aforesaid, to be desirable, that the lands lying between the State of Missouri, and the Missouri river should be attached to, and become a part of said State, and the Indian title thereto be entirely extinguished; but that, notwithstanding, as these lands compose a part of the country embraced by the provisions of said first article of the treaty aforesaid, the stipulations thereof will be strictly observed until the assent of the Indians interested is given to the proposed measure.</w:t>
      </w:r>
    </w:p>
    <w:p w14:paraId="680CC552" w14:textId="77777777" w:rsidR="007923AE" w:rsidRDefault="007923AE" w:rsidP="007923AE"/>
    <w:p w14:paraId="4CFAC7A9" w14:textId="77777777" w:rsidR="007923AE" w:rsidRDefault="007923AE" w:rsidP="007923AE">
      <w:r>
        <w:t>Land ceded to the United States.</w:t>
      </w:r>
    </w:p>
    <w:p w14:paraId="4BCA7550" w14:textId="77777777" w:rsidR="007923AE" w:rsidRDefault="007923AE" w:rsidP="007923AE"/>
    <w:p w14:paraId="31034C83" w14:textId="77777777" w:rsidR="007923AE" w:rsidRDefault="007923AE" w:rsidP="007923AE">
      <w:r>
        <w:t xml:space="preserve">Now we, the chiefs, braves, and principal men of the </w:t>
      </w:r>
      <w:proofErr w:type="spellStart"/>
      <w:r>
        <w:t>Wahpaakootah</w:t>
      </w:r>
      <w:proofErr w:type="spellEnd"/>
      <w:r>
        <w:t xml:space="preserve">, </w:t>
      </w:r>
      <w:proofErr w:type="spellStart"/>
      <w:r>
        <w:t>Susseton</w:t>
      </w:r>
      <w:proofErr w:type="spellEnd"/>
      <w:r>
        <w:t xml:space="preserve"> and Upper </w:t>
      </w:r>
      <w:proofErr w:type="spellStart"/>
      <w:r>
        <w:t>Medawakanton</w:t>
      </w:r>
      <w:proofErr w:type="spellEnd"/>
      <w:r>
        <w:t xml:space="preserve"> tribes of Sioux Indians, fully understanding the subject, and well satisfied from the local position of the lands in question that they can never be made available for Indian purposes, and that an attempt to place an Indian population on them must inevitably lead to collisions with the citizens of the United States; and further believing that the extension of the State line in the direction indicated, would have a happy effect, by presenting a natural boundary between the whites and Indians; and willing, moreover, to give the United States a renewed evidence of our attachment and friendship, do hereby for ourselves, and on behalf of our respective tribes (having full power and authority to this effect) forever cede, relinquish and quit claim to the United States all our right, title and interest of whatsoever nature in, and to, the lands lying between the State of Missouri, and the Missouri river, and do freely and fully exonerate the United States from any guarantee, condition, or limitation, expressed or implied, under the treaty of Prairie du Chien aforesaid, or otherwise, as to the entire and absolute disposition of the said lands, fully authorizing the United States to do with the same whatever shall seem expedient or necessary.</w:t>
      </w:r>
    </w:p>
    <w:p w14:paraId="669B1E3F" w14:textId="77777777" w:rsidR="007923AE" w:rsidRDefault="007923AE" w:rsidP="007923AE"/>
    <w:p w14:paraId="67E43CDD" w14:textId="77777777" w:rsidR="007923AE" w:rsidRDefault="007923AE" w:rsidP="007923AE">
      <w:r>
        <w:t>Presents to Indians.</w:t>
      </w:r>
    </w:p>
    <w:p w14:paraId="39FFCC4B" w14:textId="77777777" w:rsidR="007923AE" w:rsidRDefault="007923AE" w:rsidP="007923AE"/>
    <w:p w14:paraId="254D2334" w14:textId="77777777" w:rsidR="007923AE" w:rsidRDefault="007923AE" w:rsidP="007923AE">
      <w:r>
        <w:t xml:space="preserve">As a proof of the continued friendship and liberality of the United States towards the </w:t>
      </w:r>
      <w:proofErr w:type="spellStart"/>
      <w:r>
        <w:t>Wahpaakootah</w:t>
      </w:r>
      <w:proofErr w:type="spellEnd"/>
      <w:r>
        <w:t xml:space="preserve">, </w:t>
      </w:r>
      <w:proofErr w:type="spellStart"/>
      <w:r>
        <w:t>Susseton</w:t>
      </w:r>
      <w:proofErr w:type="spellEnd"/>
      <w:r>
        <w:t xml:space="preserve"> and Upper </w:t>
      </w:r>
      <w:proofErr w:type="spellStart"/>
      <w:r>
        <w:t>Medawakanton</w:t>
      </w:r>
      <w:proofErr w:type="spellEnd"/>
      <w:r>
        <w:t xml:space="preserve"> tribes of Sioux Indians, and as an evidence of the sense entertained for the good will manifested by said tribes to the citizens and Government of the United States, as evinced in the preceding session or relinquishment, the undersigned agrees, on behalf of the United States, to cause said tribes to be furnished with presents to the amount of five hundred and fifty dollars in goods, the receipt of which is hereby acknowledged.</w:t>
      </w:r>
    </w:p>
    <w:p w14:paraId="1B4C4015" w14:textId="77777777" w:rsidR="007923AE" w:rsidRDefault="007923AE" w:rsidP="007923AE"/>
    <w:p w14:paraId="57433653" w14:textId="77777777" w:rsidR="007923AE" w:rsidRDefault="007923AE" w:rsidP="007923AE">
      <w:r>
        <w:t>In testimony whereof, we have hereunto set our hands and seals, the day and year first above written.</w:t>
      </w:r>
    </w:p>
    <w:p w14:paraId="4888000B" w14:textId="77777777" w:rsidR="007923AE" w:rsidRDefault="007923AE" w:rsidP="007923AE"/>
    <w:p w14:paraId="4E54D1D3" w14:textId="77777777" w:rsidR="004014F9" w:rsidRDefault="007923AE" w:rsidP="007923AE">
      <w:r>
        <w:t>Law. Taliaferro, [L. S.]</w:t>
      </w:r>
      <w:r>
        <w:tab/>
      </w:r>
    </w:p>
    <w:p w14:paraId="1FF6FBBA" w14:textId="77777777" w:rsidR="004014F9" w:rsidRDefault="004014F9" w:rsidP="007923AE"/>
    <w:p w14:paraId="2476836F" w14:textId="27025802" w:rsidR="007923AE" w:rsidRDefault="007923AE" w:rsidP="007923AE">
      <w:r>
        <w:t xml:space="preserve">Upper </w:t>
      </w:r>
      <w:proofErr w:type="spellStart"/>
      <w:r>
        <w:t>Medawakantons</w:t>
      </w:r>
      <w:proofErr w:type="spellEnd"/>
      <w:r>
        <w:t>:</w:t>
      </w:r>
    </w:p>
    <w:p w14:paraId="719D0034" w14:textId="77777777" w:rsidR="007923AE" w:rsidRDefault="007923AE" w:rsidP="007923AE">
      <w:proofErr w:type="spellStart"/>
      <w:r>
        <w:t>Sussetons</w:t>
      </w:r>
      <w:proofErr w:type="spellEnd"/>
      <w:r>
        <w:t>:</w:t>
      </w:r>
      <w:r>
        <w:tab/>
      </w:r>
      <w:proofErr w:type="spellStart"/>
      <w:r>
        <w:t>Wahkon-Tunkah</w:t>
      </w:r>
      <w:proofErr w:type="spellEnd"/>
      <w:r>
        <w:t>, or the big thunder, his x mark, [L. S.]</w:t>
      </w:r>
    </w:p>
    <w:p w14:paraId="2F1DC4A7" w14:textId="77777777" w:rsidR="007923AE" w:rsidRDefault="007923AE" w:rsidP="007923AE">
      <w:r>
        <w:t>Ese-</w:t>
      </w:r>
      <w:proofErr w:type="spellStart"/>
      <w:r>
        <w:t>tah</w:t>
      </w:r>
      <w:proofErr w:type="spellEnd"/>
      <w:r>
        <w:t>-ken-bah, or the sleepy eyes, his x mark, [L. S.]</w:t>
      </w:r>
      <w:r>
        <w:tab/>
      </w:r>
      <w:proofErr w:type="spellStart"/>
      <w:r>
        <w:t>Wahmadee-tunkah</w:t>
      </w:r>
      <w:proofErr w:type="spellEnd"/>
      <w:r>
        <w:t>, or big eagle, his x mark, [L. S.]</w:t>
      </w:r>
    </w:p>
    <w:p w14:paraId="240DF497" w14:textId="77777777" w:rsidR="007923AE" w:rsidRDefault="007923AE" w:rsidP="007923AE">
      <w:r>
        <w:t>Kahe-maa-doh-</w:t>
      </w:r>
      <w:proofErr w:type="spellStart"/>
      <w:r>
        <w:t>kah</w:t>
      </w:r>
      <w:proofErr w:type="spellEnd"/>
      <w:r>
        <w:t>, or the male rover, his x mark, [L. S.]</w:t>
      </w:r>
      <w:r>
        <w:tab/>
      </w:r>
      <w:proofErr w:type="spellStart"/>
      <w:r>
        <w:t>Marcpeeah-mah-zah</w:t>
      </w:r>
      <w:proofErr w:type="spellEnd"/>
      <w:r>
        <w:t>, or iron cloud, his x mark, [L. S.]</w:t>
      </w:r>
    </w:p>
    <w:p w14:paraId="466D07FE" w14:textId="77777777" w:rsidR="007923AE" w:rsidRDefault="007923AE" w:rsidP="007923AE">
      <w:proofErr w:type="spellStart"/>
      <w:r>
        <w:t>Tunkah-munnee</w:t>
      </w:r>
      <w:proofErr w:type="spellEnd"/>
      <w:r>
        <w:t>, or the great walker, his x mark, [L. S.]</w:t>
      </w:r>
      <w:r>
        <w:tab/>
        <w:t>Koc-ko-</w:t>
      </w:r>
      <w:proofErr w:type="spellStart"/>
      <w:r>
        <w:t>moc</w:t>
      </w:r>
      <w:proofErr w:type="spellEnd"/>
      <w:r>
        <w:t>-ko, or afloat, his x mark, [L. S.]</w:t>
      </w:r>
    </w:p>
    <w:p w14:paraId="5FD86B85" w14:textId="77777777" w:rsidR="007923AE" w:rsidRDefault="007923AE" w:rsidP="007923AE">
      <w:r>
        <w:t>Hoh-</w:t>
      </w:r>
      <w:proofErr w:type="spellStart"/>
      <w:r>
        <w:t>wah</w:t>
      </w:r>
      <w:proofErr w:type="spellEnd"/>
      <w:r>
        <w:t>-</w:t>
      </w:r>
      <w:proofErr w:type="spellStart"/>
      <w:r>
        <w:t>munnee</w:t>
      </w:r>
      <w:proofErr w:type="spellEnd"/>
      <w:r>
        <w:t>, or the walking crier, his x mark, [L. S.]</w:t>
      </w:r>
      <w:r>
        <w:tab/>
        <w:t>Tah-chunk-pee-</w:t>
      </w:r>
      <w:proofErr w:type="spellStart"/>
      <w:r>
        <w:t>sappah</w:t>
      </w:r>
      <w:proofErr w:type="spellEnd"/>
      <w:r>
        <w:t>, or the black tomahawk, his x mark, [L. S.]</w:t>
      </w:r>
    </w:p>
    <w:p w14:paraId="0CA1BBC4" w14:textId="77777777" w:rsidR="007923AE" w:rsidRDefault="007923AE" w:rsidP="007923AE">
      <w:proofErr w:type="spellStart"/>
      <w:r>
        <w:t>Wahpaakootas</w:t>
      </w:r>
      <w:proofErr w:type="spellEnd"/>
      <w:r>
        <w:t>:</w:t>
      </w:r>
      <w:r>
        <w:tab/>
        <w:t>Marc-pee-wee-</w:t>
      </w:r>
      <w:proofErr w:type="spellStart"/>
      <w:r>
        <w:t>chas</w:t>
      </w:r>
      <w:proofErr w:type="spellEnd"/>
      <w:r>
        <w:t>-</w:t>
      </w:r>
      <w:proofErr w:type="spellStart"/>
      <w:r>
        <w:t>tah</w:t>
      </w:r>
      <w:proofErr w:type="spellEnd"/>
      <w:r>
        <w:t>, or chiefs of the clouds, his x mark, [L. S.]</w:t>
      </w:r>
    </w:p>
    <w:p w14:paraId="33ACF7A4" w14:textId="77777777" w:rsidR="007923AE" w:rsidRDefault="007923AE" w:rsidP="007923AE">
      <w:r>
        <w:t>Tah-sau-ga, or the cane, his x mark, [L. S.]</w:t>
      </w:r>
      <w:r>
        <w:tab/>
        <w:t>Tah-chunk-</w:t>
      </w:r>
      <w:proofErr w:type="spellStart"/>
      <w:r>
        <w:t>washtaa</w:t>
      </w:r>
      <w:proofErr w:type="spellEnd"/>
      <w:r>
        <w:t>, or the good road, his x mark, [L. S.]</w:t>
      </w:r>
    </w:p>
    <w:p w14:paraId="0DA51337" w14:textId="77777777" w:rsidR="007923AE" w:rsidRDefault="007923AE" w:rsidP="007923AE">
      <w:proofErr w:type="spellStart"/>
      <w:r>
        <w:t>Wahmaadee-sappah</w:t>
      </w:r>
      <w:proofErr w:type="spellEnd"/>
      <w:r>
        <w:t>, or black eagle, his x mark, [L. S.]</w:t>
      </w:r>
      <w:r>
        <w:tab/>
        <w:t>Mah-</w:t>
      </w:r>
      <w:proofErr w:type="spellStart"/>
      <w:r>
        <w:t>zah</w:t>
      </w:r>
      <w:proofErr w:type="spellEnd"/>
      <w:r>
        <w:t>-</w:t>
      </w:r>
      <w:proofErr w:type="spellStart"/>
      <w:r>
        <w:t>hoh-tah</w:t>
      </w:r>
      <w:proofErr w:type="spellEnd"/>
      <w:r>
        <w:t>, or the gray iron, his x mark, [L. S.]</w:t>
      </w:r>
    </w:p>
    <w:p w14:paraId="10DEE725" w14:textId="77777777" w:rsidR="007923AE" w:rsidRDefault="007923AE" w:rsidP="007923AE">
      <w:proofErr w:type="spellStart"/>
      <w:r>
        <w:t>Skushkahnah</w:t>
      </w:r>
      <w:proofErr w:type="spellEnd"/>
      <w:r>
        <w:t>, or moving shadow, his x mark, [L. S.]</w:t>
      </w:r>
      <w:r>
        <w:tab/>
        <w:t>Patah-eu-hah, or he that holds the five, his x mark, [L. S.]</w:t>
      </w:r>
    </w:p>
    <w:p w14:paraId="525638D4" w14:textId="77777777" w:rsidR="007923AE" w:rsidRDefault="007923AE" w:rsidP="007923AE">
      <w:proofErr w:type="spellStart"/>
      <w:r>
        <w:t>Ahppaa-hoh-tah</w:t>
      </w:r>
      <w:proofErr w:type="spellEnd"/>
      <w:r>
        <w:t>, or the gray mane, his x mark, [L. S.]</w:t>
      </w:r>
      <w:r>
        <w:tab/>
        <w:t xml:space="preserve"> </w:t>
      </w:r>
    </w:p>
    <w:p w14:paraId="50CEF44E" w14:textId="77777777" w:rsidR="007923AE" w:rsidRDefault="007923AE" w:rsidP="007923AE">
      <w:r>
        <w:t>Executed in presence of—</w:t>
      </w:r>
    </w:p>
    <w:p w14:paraId="2E7F45A1" w14:textId="77777777" w:rsidR="007923AE" w:rsidRDefault="007923AE" w:rsidP="007923AE"/>
    <w:p w14:paraId="639EFD8A" w14:textId="77777777" w:rsidR="007923AE" w:rsidRDefault="007923AE" w:rsidP="007923AE">
      <w:r>
        <w:t>J. McClure, lieutenant, First Infantry,</w:t>
      </w:r>
      <w:r>
        <w:tab/>
        <w:t>J. N. Nicollet,</w:t>
      </w:r>
    </w:p>
    <w:p w14:paraId="0AAE77C7" w14:textId="65717EFB" w:rsidR="007923AE" w:rsidRDefault="007923AE" w:rsidP="007923AE">
      <w:r>
        <w:t>S. M. Plummer, lieutenant, First Infantry,</w:t>
      </w:r>
      <w:r>
        <w:tab/>
        <w:t>Scott Campbell, United States interpreter.</w:t>
      </w:r>
    </w:p>
    <w:p w14:paraId="604C628F" w14:textId="77777777" w:rsidR="009E1CEE" w:rsidRDefault="009E1CEE" w:rsidP="007923AE"/>
    <w:p w14:paraId="05C76E26" w14:textId="21751814" w:rsidR="004014F9" w:rsidRPr="009E1CEE" w:rsidRDefault="00646A14" w:rsidP="00105726">
      <w:pPr>
        <w:rPr>
          <w:b/>
          <w:bCs/>
        </w:rPr>
      </w:pPr>
      <w:r w:rsidRPr="009E1CEE">
        <w:rPr>
          <w:b/>
          <w:bCs/>
        </w:rPr>
        <w:lastRenderedPageBreak/>
        <w:t xml:space="preserve">1837 </w:t>
      </w:r>
      <w:r w:rsidR="00282DF4" w:rsidRPr="009E1CEE">
        <w:rPr>
          <w:b/>
          <w:bCs/>
        </w:rPr>
        <w:t>treaty ceded all lands west of the Mississippi</w:t>
      </w:r>
    </w:p>
    <w:p w14:paraId="07BEF918" w14:textId="77777777" w:rsidR="004014F9" w:rsidRDefault="004014F9" w:rsidP="004014F9">
      <w:r>
        <w:t>1837 Land Cession Treaties with the Ojibwe &amp; Dakota</w:t>
      </w:r>
    </w:p>
    <w:p w14:paraId="4466C82A" w14:textId="77777777" w:rsidR="004014F9" w:rsidRDefault="004014F9" w:rsidP="004014F9">
      <w:r>
        <w:t>Chippewa signed July 29, 1837 at present-day Mendota, MN</w:t>
      </w:r>
    </w:p>
    <w:p w14:paraId="3619C0CF" w14:textId="77777777" w:rsidR="004014F9" w:rsidRDefault="004014F9" w:rsidP="004014F9">
      <w:r>
        <w:t>Sioux signed September 29, 1837 in Washington, D. C.</w:t>
      </w:r>
    </w:p>
    <w:p w14:paraId="15069EF7" w14:textId="77777777" w:rsidR="004014F9" w:rsidRDefault="004014F9" w:rsidP="004014F9">
      <w:r>
        <w:t>The first major land cessions by Dakota and Ojibwe people in what is now Minnesota coincided with the collapse of the fur trade. New owners of the American Fur Company – Ramsay Crooks, Henry Sibley and Hercules Dousman, with the Chouteau family of St. Louis – and other traders changed their business strategy from trading for furs to making treaties. They used powerful connections in the U.S. political system to ensure that when Dakota and Ojibwe people received compensation for ceded land, much of the cash would be used to pay fur trade debts.</w:t>
      </w:r>
    </w:p>
    <w:p w14:paraId="3A0D346F" w14:textId="77777777" w:rsidR="004014F9" w:rsidRDefault="004014F9" w:rsidP="004014F9"/>
    <w:p w14:paraId="27A163D6" w14:textId="77777777" w:rsidR="004014F9" w:rsidRDefault="004014F9" w:rsidP="004014F9">
      <w:r>
        <w:t>The Dakota in their 1837 treaty received $16,000 in cash and goods up front, and promises of up to $40,000 per year for years to come. Their “relatives and friends” received $110,000, and fur traders received $90,000 in debt payments.</w:t>
      </w:r>
    </w:p>
    <w:p w14:paraId="757FD697" w14:textId="77777777" w:rsidR="004014F9" w:rsidRDefault="004014F9" w:rsidP="004014F9"/>
    <w:p w14:paraId="4458547E" w14:textId="77777777" w:rsidR="004014F9" w:rsidRDefault="004014F9" w:rsidP="004014F9">
      <w:r>
        <w:t>The Ojibwe received $24,000 in cash, goods and services, retaining rights to use the land for hunting, fishing and other purposes. Their mixed-blood relatives (including men who signed treaties on behalf of the U.S.) received $100,000; and fur traders received $70,000. Traders William Aitkin, Lyman Warren, and Hercules Dousman are mentioned by name as intended recipients of debt payments.</w:t>
      </w:r>
    </w:p>
    <w:p w14:paraId="0BAE4682" w14:textId="77777777" w:rsidR="004014F9" w:rsidRDefault="004014F9" w:rsidP="004014F9"/>
    <w:p w14:paraId="37D3AFCF" w14:textId="77777777" w:rsidR="004014F9" w:rsidRDefault="004014F9" w:rsidP="004014F9">
      <w:r>
        <w:t>The fur trade was not the only business interest at work in these treaties. The Ojibwe treaty, called the "White Pine Treaty," transferred millions of acres of timber to the U.S.:</w:t>
      </w:r>
    </w:p>
    <w:p w14:paraId="4F0C7615" w14:textId="77777777" w:rsidR="004014F9" w:rsidRDefault="004014F9" w:rsidP="004014F9"/>
    <w:p w14:paraId="2C1AF453" w14:textId="77777777" w:rsidR="004014F9" w:rsidRDefault="004014F9" w:rsidP="004014F9">
      <w:r>
        <w:t>Officials in the administration of President Martin Van Buren sought the land cession not to accommodate white settlers – whites were not demanding Chippewa land – but to enable lumbering on a large scale.</w:t>
      </w:r>
    </w:p>
    <w:p w14:paraId="211BCED3" w14:textId="77777777" w:rsidR="004014F9" w:rsidRDefault="004014F9" w:rsidP="004014F9">
      <w:r>
        <w:t>—Ronald N. Satz, Chippewa Treaty Rights</w:t>
      </w:r>
    </w:p>
    <w:p w14:paraId="42DA30BF" w14:textId="77777777" w:rsidR="004014F9" w:rsidRDefault="004014F9" w:rsidP="004014F9"/>
    <w:p w14:paraId="478CDCCA" w14:textId="77777777" w:rsidR="004014F9" w:rsidRDefault="004014F9" w:rsidP="004014F9">
      <w:r>
        <w:t>The cession of pine forests led to abuses of Ojibwe timber rights for a century, as treaty signers Dousman, Warren, and Sibley– as well as many other powerful political figures – suddenly widened their business interests from the fur trade to timber. Ojibwe negotiators made it clear, however, that they were retaining rights to deciduous trees in the region (among other rights), going so far as to lay an oak leaf in front of U.S. negotiator Henry Dodge to clarify their point. In fact, extensive evidence indicates that the Ojibwe believed they were merely leasing use of the pine forests, and many refused to leave the ceded territory, preferring to stay and exercise the rights to land use that they retained in the treaty. An important US Supreme Court ruling in 1999 upheld those rights. (See Treaty of 1855.)</w:t>
      </w:r>
    </w:p>
    <w:p w14:paraId="01FEFD37" w14:textId="77777777" w:rsidR="004014F9" w:rsidRDefault="004014F9" w:rsidP="004014F9"/>
    <w:p w14:paraId="70846EEE" w14:textId="2E44D390" w:rsidR="007923AE" w:rsidRDefault="004014F9" w:rsidP="004014F9">
      <w:r>
        <w:t>Another factor in the Ojibwe treaty was the reported presence of copper deposits in the ceded territory. Henry Dodge, the US treaty commissioner and later governor of Wisconsin, had made a fortune in lead mining and particularly noted the presence of mineral deposits in preparation for the treaty.</w:t>
      </w:r>
    </w:p>
    <w:p w14:paraId="1441A5D2" w14:textId="77777777" w:rsidR="004014F9" w:rsidRDefault="004014F9" w:rsidP="004014F9"/>
    <w:p w14:paraId="66A58D87" w14:textId="783351B3" w:rsidR="004014F9" w:rsidRPr="00CC5EE8" w:rsidRDefault="007923AE" w:rsidP="007923AE">
      <w:pPr>
        <w:rPr>
          <w:b/>
          <w:bCs/>
        </w:rPr>
      </w:pPr>
      <w:r w:rsidRPr="00CC5EE8">
        <w:rPr>
          <w:b/>
          <w:bCs/>
        </w:rPr>
        <w:t>1851 Dakota Land Cession Treaties</w:t>
      </w:r>
    </w:p>
    <w:p w14:paraId="21B741F5" w14:textId="77777777" w:rsidR="007923AE" w:rsidRDefault="007923AE" w:rsidP="007923AE">
      <w:r>
        <w:t>Treaty with the Sioux, Signed July 23, 1851 at Traverse des Sioux, MN</w:t>
      </w:r>
    </w:p>
    <w:p w14:paraId="0E6A20A9" w14:textId="77777777" w:rsidR="007923AE" w:rsidRDefault="007923AE" w:rsidP="007923AE">
      <w:r>
        <w:t>Treaty with the Sioux, Signed August 6, 1851 at Mendota</w:t>
      </w:r>
    </w:p>
    <w:p w14:paraId="18739FE8" w14:textId="77777777" w:rsidR="007923AE" w:rsidRDefault="007923AE" w:rsidP="007923AE">
      <w:r>
        <w:t>In these transformative treaties, Dakota people sold most of their land to the U.S. in exchange for $3,750,000 (estimated at 12 cents per acre), to be paid over decades. Little of the payment was received. The treaty stipulated that they would retain a strip of land 20 miles wide, spanning the Minnesota River; this article was unilaterally removed by the U.S. Senate, but later reinstated by legislation.</w:t>
      </w:r>
    </w:p>
    <w:p w14:paraId="26CA36B6" w14:textId="77777777" w:rsidR="007923AE" w:rsidRDefault="007923AE" w:rsidP="007923AE"/>
    <w:p w14:paraId="36A1BD22" w14:textId="77777777" w:rsidR="007923AE" w:rsidRDefault="007923AE" w:rsidP="007923AE">
      <w:r>
        <w:t>In their report to Congress on these treaties, commissioners Alexander Ramsey and Luke Lea justified this enormous land cession by the Dakota – “larger than the State of New York, and rich, fertile, and beautiful, beyond description” – by writing that…</w:t>
      </w:r>
    </w:p>
    <w:p w14:paraId="75E19318" w14:textId="77777777" w:rsidR="007923AE" w:rsidRDefault="007923AE" w:rsidP="007923AE"/>
    <w:p w14:paraId="69D50670" w14:textId="77777777" w:rsidR="007923AE" w:rsidRDefault="007923AE" w:rsidP="007923AE">
      <w:r>
        <w:t>"It is needed as an additional outlet to the overwhelming tide of migration which is both increasing and irresistible in its westward progress."</w:t>
      </w:r>
    </w:p>
    <w:p w14:paraId="2C64E74E" w14:textId="77777777" w:rsidR="007923AE" w:rsidRDefault="007923AE" w:rsidP="007923AE">
      <w:r>
        <w:lastRenderedPageBreak/>
        <w:t>At least two things are misleading about this statement.</w:t>
      </w:r>
    </w:p>
    <w:p w14:paraId="360A7567" w14:textId="77777777" w:rsidR="007923AE" w:rsidRDefault="007923AE" w:rsidP="007923AE"/>
    <w:p w14:paraId="4A46B0A2" w14:textId="77777777" w:rsidR="007923AE" w:rsidRDefault="007923AE" w:rsidP="007923AE">
      <w:r>
        <w:t>First, there was no tide of migration to Dakota country in 1851. In the 1850 census, the entire “white and mulatto” population of Minnesota Territory (which stretched far into present-day North and South Dakota) was less than 6,100 people, living on more than 9,000 square miles ceded by Dakota and Ojibwe people in 1837 and 1847. (By contrast, Lea and Ramsey estimated that 8,000 Dakota people would be affected by these treaties.) The U.S. acquisition of another 35,000 square miles was “necessitated” not by settlers anxious to move there – although the land was, of course, very attractive – but by land speculators who wanted to divert migration to Minnesota from Iowa and Wisconsin, which had recently become states. The land cession did result in a “tide of migration,” but was not directly caused by one.</w:t>
      </w:r>
    </w:p>
    <w:p w14:paraId="14F303E1" w14:textId="77777777" w:rsidR="007923AE" w:rsidRDefault="007923AE" w:rsidP="007923AE"/>
    <w:p w14:paraId="49E89E16" w14:textId="77777777" w:rsidR="007923AE" w:rsidRDefault="007923AE" w:rsidP="007923AE">
      <w:r>
        <w:t>Secondly, Ramsey and Lea did not mention the interests of fur traders in the treaty, though they were well aware that traders had engineered the entire land cession. As Lucille Kane noted in “The Sioux Treaties and the Traders,”</w:t>
      </w:r>
    </w:p>
    <w:p w14:paraId="7C05998A" w14:textId="77777777" w:rsidR="007923AE" w:rsidRDefault="007923AE" w:rsidP="007923AE"/>
    <w:p w14:paraId="7DE04461" w14:textId="77777777" w:rsidR="007923AE" w:rsidRDefault="007923AE" w:rsidP="007923AE">
      <w:r>
        <w:t>"… by 1851 the traders had on their books debts amounting to almost half a million dollars. The fur trade was declining, and, without other means of getting their money, the traders looked to the funds the Indians would receive for their lands after signing the treaties. When the call for the treaty went out, traders flocked from posts near and far to Traverse des Sioux and Mendota to push the negotiations."</w:t>
      </w:r>
    </w:p>
    <w:p w14:paraId="1FAC4A2E" w14:textId="77777777" w:rsidR="007923AE" w:rsidRDefault="007923AE" w:rsidP="007923AE">
      <w:r>
        <w:t>—Annual Report of the Commissioner of Indian Affairs, 1851, p. 281</w:t>
      </w:r>
    </w:p>
    <w:p w14:paraId="2FA693D0" w14:textId="77777777" w:rsidR="007923AE" w:rsidRDefault="007923AE" w:rsidP="007923AE"/>
    <w:p w14:paraId="248168E2" w14:textId="77777777" w:rsidR="007923AE" w:rsidRDefault="007923AE" w:rsidP="007923AE">
      <w:r>
        <w:t>Of the compensation promised to the Dakota for their land, debt payments – inflated by the traders – came off the top. Another $60,000 was to be spent hiring (white) blacksmiths and preparing the Dakota to make a transition to farming. The remainder was to be placed in trust, with 5% paid to the Dakota per year. Of this money, half would be used to buy goods and services from the traders.</w:t>
      </w:r>
    </w:p>
    <w:p w14:paraId="13A1632C" w14:textId="77777777" w:rsidR="007923AE" w:rsidRDefault="007923AE" w:rsidP="007923AE"/>
    <w:p w14:paraId="316643E3" w14:textId="77777777" w:rsidR="007923AE" w:rsidRDefault="007923AE" w:rsidP="007923AE">
      <w:r>
        <w:t>Though the benefits to traders and speculators are entirely omitted in their report, Ramsey and Lea spent pages talking about how the Dakota would benefit from the reduction of their homeland to a strip only 20 miles wide. The greatest benefit, in the eyes of Ramsey and Lea, would be an assault on Dakota culture:</w:t>
      </w:r>
    </w:p>
    <w:p w14:paraId="3B471815" w14:textId="77777777" w:rsidR="007923AE" w:rsidRDefault="007923AE" w:rsidP="007923AE"/>
    <w:p w14:paraId="4B050E34" w14:textId="7B592ECA" w:rsidR="00AB30AF" w:rsidRDefault="007923AE" w:rsidP="007923AE">
      <w:r>
        <w:t>"It was our constant aim to do what we could to break up the community system among the Indians, and cause them to recognize the individuality of property… If timely measures are taken for the proper location and management of these tribes, they may, at no distant period, become an intelligent and Christian people."</w:t>
      </w:r>
    </w:p>
    <w:p w14:paraId="5F20B806" w14:textId="77777777" w:rsidR="007923AE" w:rsidRDefault="007923AE" w:rsidP="007923AE"/>
    <w:p w14:paraId="12EFDE68" w14:textId="77777777" w:rsidR="007923AE" w:rsidRDefault="007923AE" w:rsidP="007923AE">
      <w:r>
        <w:t>The Yankton Treaty was a treaty signed in 1858 between the United States Government and the Yankton Sioux Tribe (Western Dakota), that ceded most of eastern South Dakota (11 million acres) to the U.S. Government.[1] The treaty was signed in April 1858, and ratified by the United States Congress on February 16, 1859.</w:t>
      </w:r>
    </w:p>
    <w:p w14:paraId="1733EEA9" w14:textId="77777777" w:rsidR="007923AE" w:rsidRDefault="007923AE" w:rsidP="007923AE"/>
    <w:p w14:paraId="3E5789AF" w14:textId="77777777" w:rsidR="007923AE" w:rsidRDefault="007923AE" w:rsidP="007923AE">
      <w:r>
        <w:t>Background</w:t>
      </w:r>
    </w:p>
    <w:p w14:paraId="3F49D292" w14:textId="77777777" w:rsidR="007923AE" w:rsidRDefault="007923AE" w:rsidP="007923AE">
      <w:r>
        <w:t xml:space="preserve">The 1851 Treaty of Traverse des Sioux, which ceded vast tracts of Sioux land to the U.S. government, was signed only by representatives of the Sisseton and Mdewakanton bands. The Yankton and Yanktonai tribes were not consulted.[2] Governor Ramsey used the Nicollet map of the Upper Mississippi River basin from 1840 to draw the boundaries. He saw the Big Sioux River as a geographic feature separating the Sisseton and Yankton and Yanktonai </w:t>
      </w:r>
      <w:proofErr w:type="gramStart"/>
      <w:r>
        <w:t>tribes[</w:t>
      </w:r>
      <w:proofErr w:type="gramEnd"/>
      <w:r>
        <w:t xml:space="preserve">3]. Chief </w:t>
      </w:r>
      <w:proofErr w:type="spellStart"/>
      <w:r>
        <w:t>Waanata</w:t>
      </w:r>
      <w:proofErr w:type="spellEnd"/>
      <w:r>
        <w:t xml:space="preserve"> 1 of the Yanktonai claimed from Granite Falls to the Missouri River.[4] Chief Struck-by-the-Ree of the Yankton claimed the land into Minnesota to the Jeffers </w:t>
      </w:r>
      <w:proofErr w:type="gramStart"/>
      <w:r>
        <w:t>Petroglyphs[</w:t>
      </w:r>
      <w:proofErr w:type="gramEnd"/>
      <w:r>
        <w:t xml:space="preserve">citation needed]. The Yankton made their objections known. The Government realized the Yankton claim was so strong that the Yankton treaty was drawn up. As the Government felt it did not have free and clear title to the land for the statehood of Minnesota. Paragraph 1 of the 1858 Yankton treaty addresses these claims immediately. However, Struck-by-the-Ree would not sign without a provision for the Pipestone quarry. Article 8 was added giving the Yankton a </w:t>
      </w:r>
      <w:proofErr w:type="gramStart"/>
      <w:r>
        <w:t>one mile</w:t>
      </w:r>
      <w:proofErr w:type="gramEnd"/>
      <w:r>
        <w:t xml:space="preserve"> square Reservation at Pipestone. Struck-by-the-Ree signed and one month later Minnesota gained statehood. The Yanktonai being more remote failed to have their objections considered. The 1858 treaty immediately opened this territory up for settlement, resulting in the establishment of an unofficial local government not recognized by </w:t>
      </w:r>
      <w:proofErr w:type="gramStart"/>
      <w:r>
        <w:t>Washington.[</w:t>
      </w:r>
      <w:proofErr w:type="gramEnd"/>
      <w:r>
        <w:t xml:space="preserve">citation needed] The treaty also created the primary </w:t>
      </w:r>
      <w:proofErr w:type="gramStart"/>
      <w:r>
        <w:t>430,000 acre</w:t>
      </w:r>
      <w:proofErr w:type="gramEnd"/>
      <w:r>
        <w:t xml:space="preserve"> Yankton Sioux Reservation, now located in Charles Mix County in South Dakota.[5]</w:t>
      </w:r>
    </w:p>
    <w:p w14:paraId="0E1FF645" w14:textId="77777777" w:rsidR="007923AE" w:rsidRDefault="007923AE" w:rsidP="007923AE"/>
    <w:p w14:paraId="7B3776A0" w14:textId="77777777" w:rsidR="007923AE" w:rsidRDefault="007923AE" w:rsidP="007923AE">
      <w:r>
        <w:t>Negotiations</w:t>
      </w:r>
    </w:p>
    <w:p w14:paraId="19CED5DB" w14:textId="77777777" w:rsidR="007923AE" w:rsidRDefault="007923AE" w:rsidP="007923AE">
      <w:r>
        <w:t>Smutty Bear (Ma-to-</w:t>
      </w:r>
      <w:proofErr w:type="spellStart"/>
      <w:r>
        <w:t>sa</w:t>
      </w:r>
      <w:proofErr w:type="spellEnd"/>
      <w:r>
        <w:t>-be-</w:t>
      </w:r>
      <w:proofErr w:type="spellStart"/>
      <w:r>
        <w:t>che</w:t>
      </w:r>
      <w:proofErr w:type="spellEnd"/>
      <w:r>
        <w:t xml:space="preserve">-a), a Yankton chief, was opposed the treaty because he felt it would only bring further white intrusions as they pushed to settle the open prairie with no obvious impediments. Strike-the-Ree (Pa-le-ne-a-pa-pe, also known as "The Man that Struck the Ree"), the elder Yankton Sioux chief, also felt that too many whites were settling there, but decided that opposing them was futile, and he signed the treaty. Charles F. Picotte, speculator, entrepreneur, and translator </w:t>
      </w:r>
      <w:proofErr w:type="gramStart"/>
      <w:r>
        <w:t>was</w:t>
      </w:r>
      <w:proofErr w:type="gramEnd"/>
      <w:r>
        <w:t xml:space="preserve"> compensated with a 640-acre land grant in the newly incorporated territory. That parcel later became a major portion of the city of Yankton, South Dakota.[6]</w:t>
      </w:r>
    </w:p>
    <w:p w14:paraId="2EEF049B" w14:textId="77777777" w:rsidR="007923AE" w:rsidRDefault="007923AE" w:rsidP="007923AE"/>
    <w:p w14:paraId="2290842E" w14:textId="77777777" w:rsidR="007923AE" w:rsidRDefault="007923AE" w:rsidP="007923AE">
      <w:r>
        <w:t>Terms</w:t>
      </w:r>
    </w:p>
    <w:p w14:paraId="1D2B9255" w14:textId="77777777" w:rsidR="007923AE" w:rsidRDefault="007923AE" w:rsidP="007923AE">
      <w:r>
        <w:t xml:space="preserve">The terms of the </w:t>
      </w:r>
      <w:proofErr w:type="gramStart"/>
      <w:r>
        <w:t>treaty[</w:t>
      </w:r>
      <w:proofErr w:type="gramEnd"/>
      <w:r>
        <w:t>7] can be summarized as follows:</w:t>
      </w:r>
    </w:p>
    <w:p w14:paraId="2B999482" w14:textId="77777777" w:rsidR="007923AE" w:rsidRDefault="007923AE" w:rsidP="007923AE"/>
    <w:p w14:paraId="3DE2F999" w14:textId="77777777" w:rsidR="007923AE" w:rsidRDefault="007923AE" w:rsidP="007923AE">
      <w:r>
        <w:t>Date and Parties</w:t>
      </w:r>
    </w:p>
    <w:p w14:paraId="478E292A" w14:textId="77777777" w:rsidR="007923AE" w:rsidRDefault="007923AE" w:rsidP="007923AE">
      <w:r>
        <w:t>The treaty was signed on April 19, 1858, in Washington, D.C., by Charles E. Mix, representing the United States government, and various chiefs and delegates of the Yankton tribe of Sioux or Dacotah Indians.</w:t>
      </w:r>
    </w:p>
    <w:p w14:paraId="33CE0E25" w14:textId="77777777" w:rsidR="007923AE" w:rsidRDefault="007923AE" w:rsidP="007923AE"/>
    <w:p w14:paraId="03016BC6" w14:textId="77777777" w:rsidR="007923AE" w:rsidRDefault="007923AE" w:rsidP="007923AE">
      <w:r>
        <w:t>Article 1 - Lands Ceded</w:t>
      </w:r>
    </w:p>
    <w:p w14:paraId="68904599" w14:textId="77777777" w:rsidR="007923AE" w:rsidRDefault="007923AE" w:rsidP="007923AE">
      <w:r>
        <w:t>The Yankton tribe ceded and relinquished all their lands except for 400,000 acres, which were specified in detail. They also abandoned all claims and complaints related to previous treaties, including those negotiated by other Indians, except for their annuity rights under the Treaty of Laramie of September 17, 1851.</w:t>
      </w:r>
    </w:p>
    <w:p w14:paraId="01CAE10B" w14:textId="77777777" w:rsidR="007923AE" w:rsidRDefault="007923AE" w:rsidP="007923AE"/>
    <w:p w14:paraId="5F282109" w14:textId="77777777" w:rsidR="007923AE" w:rsidRDefault="007923AE" w:rsidP="007923AE">
      <w:r>
        <w:t>Article 2 - Boundaries of Ceded Land</w:t>
      </w:r>
    </w:p>
    <w:p w14:paraId="21883F66" w14:textId="77777777" w:rsidR="007923AE" w:rsidRDefault="007923AE" w:rsidP="007923AE">
      <w:r>
        <w:t>The ceded land was described by specific geographic boundaries, including the Missouri River, various rivers, lakes, and other natural features.</w:t>
      </w:r>
    </w:p>
    <w:p w14:paraId="02F4F078" w14:textId="77777777" w:rsidR="007923AE" w:rsidRDefault="007923AE" w:rsidP="007923AE"/>
    <w:p w14:paraId="09B9D8DB" w14:textId="77777777" w:rsidR="007923AE" w:rsidRDefault="007923AE" w:rsidP="007923AE">
      <w:r>
        <w:t>Article 3 - Reservation and Roads</w:t>
      </w:r>
    </w:p>
    <w:p w14:paraId="39C0F1F3" w14:textId="77777777" w:rsidR="007923AE" w:rsidRDefault="007923AE" w:rsidP="007923AE">
      <w:r>
        <w:t>The United States was granted permission to construct roads across the Yankton reservation with consent from the Secretary of the Interior. The Yankton tribe agreed to settle on the reservation within a year, and until then, they were guaranteed undisturbed possession of their current settlements.</w:t>
      </w:r>
    </w:p>
    <w:p w14:paraId="3A0EBE13" w14:textId="77777777" w:rsidR="007923AE" w:rsidRDefault="007923AE" w:rsidP="007923AE"/>
    <w:p w14:paraId="629EC268" w14:textId="77777777" w:rsidR="007923AE" w:rsidRDefault="007923AE" w:rsidP="007923AE">
      <w:r>
        <w:t>Article 4 - Agreements by the United States</w:t>
      </w:r>
    </w:p>
    <w:p w14:paraId="7F94F202" w14:textId="77777777" w:rsidR="007923AE" w:rsidRDefault="007923AE" w:rsidP="007923AE">
      <w:r>
        <w:t>The U.S. agreed to protect the Yankton tribe on their reserved land and pay annuities totaling $1,600,000 over 50 years, with varying amounts for different periods. Additional funds were allocated for subsistence, schools, and other improvements.</w:t>
      </w:r>
    </w:p>
    <w:p w14:paraId="10153BF4" w14:textId="77777777" w:rsidR="007923AE" w:rsidRDefault="007923AE" w:rsidP="007923AE"/>
    <w:p w14:paraId="19A9B19F" w14:textId="77777777" w:rsidR="007923AE" w:rsidRDefault="007923AE" w:rsidP="007923AE">
      <w:r>
        <w:t>Article 5 - Mills, Mechanic Shops, and Property</w:t>
      </w:r>
    </w:p>
    <w:p w14:paraId="1E0FDA29" w14:textId="77777777" w:rsidR="007923AE" w:rsidRDefault="007923AE" w:rsidP="007923AE">
      <w:r>
        <w:t>The U.S. agreed to provide mills, mechanic shops, and dwelling houses for the benefit of the Yankton tribe. The Yankton tribe pledged not to damage or destroy these properties, and upon meeting certain conditions, they would gain ownership of the houses and property.</w:t>
      </w:r>
    </w:p>
    <w:p w14:paraId="61310F9D" w14:textId="77777777" w:rsidR="007923AE" w:rsidRDefault="007923AE" w:rsidP="007923AE"/>
    <w:p w14:paraId="3230E722" w14:textId="77777777" w:rsidR="007923AE" w:rsidRDefault="007923AE" w:rsidP="007923AE">
      <w:r>
        <w:t>Article 6 - Payment of Debts</w:t>
      </w:r>
    </w:p>
    <w:p w14:paraId="191FC8D0" w14:textId="77777777" w:rsidR="007923AE" w:rsidRDefault="007923AE" w:rsidP="007923AE">
      <w:r>
        <w:t>The Yankton chiefs could authorize the payment of up to $150,000 from their annuities to settle debts, subject to approval by the agent and Secretary of the Interior.</w:t>
      </w:r>
    </w:p>
    <w:p w14:paraId="736795A5" w14:textId="77777777" w:rsidR="007923AE" w:rsidRDefault="007923AE" w:rsidP="007923AE"/>
    <w:p w14:paraId="67E4E316" w14:textId="77777777" w:rsidR="007923AE" w:rsidRDefault="007923AE" w:rsidP="007923AE">
      <w:r>
        <w:t>Article 7 - Land Grants and Entry for Non-Indians</w:t>
      </w:r>
    </w:p>
    <w:p w14:paraId="52E89E7B" w14:textId="77777777" w:rsidR="007923AE" w:rsidRDefault="007923AE" w:rsidP="007923AE">
      <w:r>
        <w:t>Certain individuals, including Charles F. Picotte and Zephyr Rencontre, were granted land. Non-Indians residing in the ceded territory could purchase land at a specified rate.</w:t>
      </w:r>
    </w:p>
    <w:p w14:paraId="4114A635" w14:textId="77777777" w:rsidR="007923AE" w:rsidRDefault="007923AE" w:rsidP="007923AE"/>
    <w:p w14:paraId="50390AB5" w14:textId="77777777" w:rsidR="007923AE" w:rsidRDefault="007923AE" w:rsidP="007923AE">
      <w:r>
        <w:t>Article 8 - Use of Pipestone Quarry</w:t>
      </w:r>
    </w:p>
    <w:p w14:paraId="375C9839" w14:textId="77777777" w:rsidR="007923AE" w:rsidRDefault="007923AE" w:rsidP="007923AE">
      <w:r>
        <w:t>The Yankton tribe was guaranteed access to the red pipestone quarry, with the U.S. responsible for surveying and marking the area.</w:t>
      </w:r>
    </w:p>
    <w:p w14:paraId="76488DB5" w14:textId="77777777" w:rsidR="007923AE" w:rsidRDefault="007923AE" w:rsidP="007923AE"/>
    <w:p w14:paraId="58715223" w14:textId="77777777" w:rsidR="007923AE" w:rsidRDefault="007923AE" w:rsidP="007923AE">
      <w:r>
        <w:t>Article 9 - Military Posts and Indian Agencies</w:t>
      </w:r>
    </w:p>
    <w:p w14:paraId="0E68EC73" w14:textId="77777777" w:rsidR="007923AE" w:rsidRDefault="007923AE" w:rsidP="007923AE">
      <w:r>
        <w:t>The U.S. had the right to establish military posts, roads, and Indian agencies within the Yankton reservation, with compensation provided for any property taken.</w:t>
      </w:r>
    </w:p>
    <w:p w14:paraId="6A43A22F" w14:textId="77777777" w:rsidR="007923AE" w:rsidRDefault="007923AE" w:rsidP="007923AE"/>
    <w:p w14:paraId="3FB1DDEF" w14:textId="77777777" w:rsidR="007923AE" w:rsidRDefault="007923AE" w:rsidP="007923AE">
      <w:r>
        <w:t>Article 10 - Restrictions on Trade and Land Alienation</w:t>
      </w:r>
    </w:p>
    <w:p w14:paraId="259BF324" w14:textId="77777777" w:rsidR="007923AE" w:rsidRDefault="007923AE" w:rsidP="007923AE">
      <w:r>
        <w:t>Only licensed individuals could trade with the Yankton tribe, and non-Indians were prohibited from residing or making settlements on the reservation. Land could only be alienated to the U.S., and the Secretary of the Interior would determine land divisions among the tribe.</w:t>
      </w:r>
    </w:p>
    <w:p w14:paraId="6ACB7355" w14:textId="77777777" w:rsidR="007923AE" w:rsidRDefault="007923AE" w:rsidP="007923AE"/>
    <w:p w14:paraId="1A147A1E" w14:textId="77777777" w:rsidR="007923AE" w:rsidRDefault="007923AE" w:rsidP="007923AE">
      <w:r>
        <w:t>Article 11 - Friendly Relations and Surrender of Offenders</w:t>
      </w:r>
    </w:p>
    <w:p w14:paraId="1E9D9CA7" w14:textId="77777777" w:rsidR="007923AE" w:rsidRDefault="007923AE" w:rsidP="007923AE">
      <w:r>
        <w:t>The Yankton tribe pledged to maintain friendly relations with the United States and other tribes, surrender offenders, and submit disputes to the President of the United States.</w:t>
      </w:r>
    </w:p>
    <w:p w14:paraId="1F8F7EA6" w14:textId="77777777" w:rsidR="007923AE" w:rsidRDefault="007923AE" w:rsidP="007923AE"/>
    <w:p w14:paraId="5EFA60D2" w14:textId="77777777" w:rsidR="007923AE" w:rsidRDefault="007923AE" w:rsidP="007923AE">
      <w:r>
        <w:t>Article 12 - Punishment for Intemperance</w:t>
      </w:r>
    </w:p>
    <w:p w14:paraId="4661532C" w14:textId="77777777" w:rsidR="007923AE" w:rsidRDefault="007923AE" w:rsidP="007923AE">
      <w:r>
        <w:t>Annuitants who engaged in or provided intoxicating liquor would have their annuities withheld for at least a year.</w:t>
      </w:r>
    </w:p>
    <w:p w14:paraId="1EC094A1" w14:textId="77777777" w:rsidR="007923AE" w:rsidRDefault="007923AE" w:rsidP="007923AE"/>
    <w:p w14:paraId="5D12AF91" w14:textId="77777777" w:rsidR="007923AE" w:rsidRDefault="007923AE" w:rsidP="007923AE">
      <w:r>
        <w:t>Article 13 - Protection of Annuities from Debts</w:t>
      </w:r>
    </w:p>
    <w:p w14:paraId="30E627AA" w14:textId="77777777" w:rsidR="007923AE" w:rsidRDefault="007923AE" w:rsidP="007923AE">
      <w:r>
        <w:t>Annuities could not be used to pay debts except as stipulated in the agreement or under U.S. trade and intercourse laws.</w:t>
      </w:r>
    </w:p>
    <w:p w14:paraId="088C845F" w14:textId="77777777" w:rsidR="007923AE" w:rsidRDefault="007923AE" w:rsidP="007923AE"/>
    <w:p w14:paraId="11BEDB4D" w14:textId="77777777" w:rsidR="007923AE" w:rsidRDefault="007923AE" w:rsidP="007923AE">
      <w:r>
        <w:t>Article 14 - Release of Demands</w:t>
      </w:r>
    </w:p>
    <w:p w14:paraId="61EFC195" w14:textId="77777777" w:rsidR="007923AE" w:rsidRDefault="007923AE" w:rsidP="007923AE">
      <w:r>
        <w:t>The Yankton tribe released the United States from all demands except those specified in the treaty.</w:t>
      </w:r>
    </w:p>
    <w:p w14:paraId="45E25C34" w14:textId="77777777" w:rsidR="007923AE" w:rsidRDefault="007923AE" w:rsidP="007923AE"/>
    <w:p w14:paraId="17F80006" w14:textId="77777777" w:rsidR="007923AE" w:rsidRDefault="007923AE" w:rsidP="007923AE">
      <w:r>
        <w:t>Article 15 - Appointment of Indian Agent</w:t>
      </w:r>
    </w:p>
    <w:p w14:paraId="2025A473" w14:textId="77777777" w:rsidR="007923AE" w:rsidRDefault="007923AE" w:rsidP="007923AE">
      <w:r>
        <w:t>The U.S. agreed to appoint an agent to reside on the Yankton reservation, with land allocated for their use.</w:t>
      </w:r>
    </w:p>
    <w:p w14:paraId="5F228114" w14:textId="77777777" w:rsidR="007923AE" w:rsidRDefault="007923AE" w:rsidP="007923AE"/>
    <w:p w14:paraId="49BECA09" w14:textId="77777777" w:rsidR="007923AE" w:rsidRDefault="007923AE" w:rsidP="007923AE">
      <w:r>
        <w:t>Article 16 - Expenses</w:t>
      </w:r>
    </w:p>
    <w:p w14:paraId="37599915" w14:textId="77777777" w:rsidR="007923AE" w:rsidRDefault="007923AE" w:rsidP="007923AE">
      <w:r>
        <w:t>The United States would bear all expenses related to the treaty, including surveying the reservation and pipestone quarry.</w:t>
      </w:r>
    </w:p>
    <w:p w14:paraId="03527DFE" w14:textId="77777777" w:rsidR="007923AE" w:rsidRDefault="007923AE" w:rsidP="007923AE"/>
    <w:p w14:paraId="0EB83811" w14:textId="77777777" w:rsidR="007923AE" w:rsidRDefault="007923AE" w:rsidP="007923AE">
      <w:r>
        <w:t>Article 17 - Effective Date</w:t>
      </w:r>
    </w:p>
    <w:p w14:paraId="4C4B9FE5" w14:textId="77777777" w:rsidR="007923AE" w:rsidRDefault="007923AE" w:rsidP="007923AE">
      <w:r>
        <w:t>The treaty would take effect upon ratification by the Senate and the President of the United States.</w:t>
      </w:r>
    </w:p>
    <w:p w14:paraId="0C41FC1F" w14:textId="77777777" w:rsidR="007923AE" w:rsidRDefault="007923AE" w:rsidP="007923AE"/>
    <w:p w14:paraId="5A71E243" w14:textId="77777777" w:rsidR="007923AE" w:rsidRDefault="007923AE" w:rsidP="007923AE">
      <w:r>
        <w:t>Aftermath</w:t>
      </w:r>
    </w:p>
    <w:p w14:paraId="1A7964F7" w14:textId="5E021C99" w:rsidR="007923AE" w:rsidRDefault="007923AE" w:rsidP="007923AE">
      <w:r>
        <w:t>In 1863 when Congress annulled the treaties of the eastern Dakota tribes and confiscated their Reservations, the Yankton were not included. The Yankton Reservation at Pipestone remained untouched.</w:t>
      </w:r>
    </w:p>
    <w:p w14:paraId="0C0B049B" w14:textId="77777777" w:rsidR="007923AE" w:rsidRDefault="007923AE" w:rsidP="007923AE"/>
    <w:p w14:paraId="309D775D" w14:textId="77777777" w:rsidR="00F57EE2" w:rsidRDefault="00F57EE2" w:rsidP="007923AE"/>
    <w:p w14:paraId="0C614FF6" w14:textId="77777777" w:rsidR="00F57EE2" w:rsidRPr="00F57EE2" w:rsidRDefault="00F57EE2" w:rsidP="00F57EE2">
      <w:pPr>
        <w:rPr>
          <w:b/>
          <w:bCs/>
        </w:rPr>
      </w:pPr>
      <w:r w:rsidRPr="00F57EE2">
        <w:rPr>
          <w:b/>
          <w:bCs/>
        </w:rPr>
        <w:t xml:space="preserve">In March 1856 at Fort Pierre, Nebraska Territory (now South Dakota), General William Harney held a council with Lakota, </w:t>
      </w:r>
      <w:proofErr w:type="spellStart"/>
      <w:r w:rsidRPr="00F57EE2">
        <w:rPr>
          <w:b/>
          <w:bCs/>
        </w:rPr>
        <w:t>Yanktonais</w:t>
      </w:r>
      <w:proofErr w:type="spellEnd"/>
      <w:r w:rsidRPr="00F57EE2">
        <w:rPr>
          <w:b/>
          <w:bCs/>
        </w:rPr>
        <w:t>, and Yankton Dakotas to end his campaign against them, and establish a centralized (</w:t>
      </w:r>
      <w:proofErr w:type="gramStart"/>
      <w:r w:rsidRPr="00F57EE2">
        <w:rPr>
          <w:b/>
          <w:bCs/>
        </w:rPr>
        <w:t>principle</w:t>
      </w:r>
      <w:proofErr w:type="gramEnd"/>
      <w:r w:rsidRPr="00F57EE2">
        <w:rPr>
          <w:b/>
          <w:bCs/>
        </w:rPr>
        <w:t xml:space="preserve"> chief) tribal government by which he could hold individual leaders accountable for future 'transgressions' against </w:t>
      </w:r>
      <w:proofErr w:type="spellStart"/>
      <w:r w:rsidRPr="00F57EE2">
        <w:rPr>
          <w:b/>
          <w:bCs/>
        </w:rPr>
        <w:t>Americans.The</w:t>
      </w:r>
      <w:proofErr w:type="spellEnd"/>
      <w:r w:rsidRPr="00F57EE2">
        <w:rPr>
          <w:b/>
          <w:bCs/>
        </w:rPr>
        <w:t xml:space="preserve"> following list was given by the chiefs, </w:t>
      </w:r>
      <w:proofErr w:type="spellStart"/>
      <w:r w:rsidRPr="00F57EE2">
        <w:rPr>
          <w:b/>
          <w:bCs/>
        </w:rPr>
        <w:t>transcibed</w:t>
      </w:r>
      <w:proofErr w:type="spellEnd"/>
      <w:r w:rsidRPr="00F57EE2">
        <w:rPr>
          <w:b/>
          <w:bCs/>
        </w:rPr>
        <w:t xml:space="preserve"> from the original council minutes:</w:t>
      </w:r>
    </w:p>
    <w:p w14:paraId="0C453DB4" w14:textId="77777777" w:rsidR="00F57EE2" w:rsidRDefault="00F57EE2" w:rsidP="00F57EE2"/>
    <w:p w14:paraId="575CD1BF" w14:textId="77777777" w:rsidR="00F57EE2" w:rsidRDefault="00F57EE2" w:rsidP="00F57EE2">
      <w:r>
        <w:t xml:space="preserve">Little Thunder's </w:t>
      </w:r>
      <w:proofErr w:type="spellStart"/>
      <w:r>
        <w:t>Brules</w:t>
      </w:r>
      <w:proofErr w:type="spellEnd"/>
    </w:p>
    <w:p w14:paraId="1EE75E6F" w14:textId="77777777" w:rsidR="00F57EE2" w:rsidRDefault="00F57EE2" w:rsidP="00F57EE2">
      <w:r>
        <w:t>Iron Shell</w:t>
      </w:r>
    </w:p>
    <w:p w14:paraId="2D1E9E32" w14:textId="77777777" w:rsidR="00F57EE2" w:rsidRDefault="00F57EE2" w:rsidP="00F57EE2">
      <w:r>
        <w:t>Swift Bear</w:t>
      </w:r>
    </w:p>
    <w:p w14:paraId="0AA79DCA" w14:textId="77777777" w:rsidR="00F57EE2" w:rsidRDefault="00F57EE2" w:rsidP="00F57EE2">
      <w:r>
        <w:t>White Black Bird</w:t>
      </w:r>
    </w:p>
    <w:p w14:paraId="5B5CF5A5" w14:textId="77777777" w:rsidR="00F57EE2" w:rsidRDefault="00F57EE2" w:rsidP="00F57EE2">
      <w:r>
        <w:t>The Standing Bear</w:t>
      </w:r>
    </w:p>
    <w:p w14:paraId="18489BAD" w14:textId="77777777" w:rsidR="00F57EE2" w:rsidRDefault="00F57EE2" w:rsidP="00F57EE2">
      <w:r>
        <w:t>The Bull Man</w:t>
      </w:r>
    </w:p>
    <w:p w14:paraId="3489026E" w14:textId="77777777" w:rsidR="00F57EE2" w:rsidRDefault="00F57EE2" w:rsidP="00F57EE2">
      <w:r>
        <w:t>The One That Smokes Four Times</w:t>
      </w:r>
    </w:p>
    <w:p w14:paraId="072F13DA" w14:textId="77777777" w:rsidR="00F57EE2" w:rsidRDefault="00F57EE2" w:rsidP="00F57EE2">
      <w:r>
        <w:t>The Black Horn</w:t>
      </w:r>
    </w:p>
    <w:p w14:paraId="34193629" w14:textId="77777777" w:rsidR="00F57EE2" w:rsidRDefault="00F57EE2" w:rsidP="00F57EE2">
      <w:r>
        <w:lastRenderedPageBreak/>
        <w:t>The Stabber</w:t>
      </w:r>
    </w:p>
    <w:p w14:paraId="463FA3ED" w14:textId="77777777" w:rsidR="00F57EE2" w:rsidRDefault="00F57EE2" w:rsidP="00F57EE2">
      <w:r>
        <w:t>The Medicine Cap</w:t>
      </w:r>
    </w:p>
    <w:p w14:paraId="12809D8E" w14:textId="77777777" w:rsidR="00F57EE2" w:rsidRDefault="00F57EE2" w:rsidP="00F57EE2"/>
    <w:p w14:paraId="6B291DFC" w14:textId="77777777" w:rsidR="00F57EE2" w:rsidRDefault="00F57EE2" w:rsidP="00F57EE2">
      <w:r>
        <w:t xml:space="preserve">One Horn's </w:t>
      </w:r>
      <w:proofErr w:type="spellStart"/>
      <w:r>
        <w:t>Miniconjous</w:t>
      </w:r>
      <w:proofErr w:type="spellEnd"/>
    </w:p>
    <w:p w14:paraId="23703EBD" w14:textId="77777777" w:rsidR="00F57EE2" w:rsidRDefault="00F57EE2" w:rsidP="00F57EE2">
      <w:r>
        <w:t>The Elk That Hollows Walking</w:t>
      </w:r>
    </w:p>
    <w:p w14:paraId="2423AB9C" w14:textId="77777777" w:rsidR="00F57EE2" w:rsidRDefault="00F57EE2" w:rsidP="00F57EE2">
      <w:r>
        <w:t>The One That Makes Room</w:t>
      </w:r>
    </w:p>
    <w:p w14:paraId="077B3613" w14:textId="77777777" w:rsidR="00F57EE2" w:rsidRDefault="00F57EE2" w:rsidP="00F57EE2">
      <w:r>
        <w:t>The One That Flies Away</w:t>
      </w:r>
    </w:p>
    <w:p w14:paraId="1CD6256F" w14:textId="77777777" w:rsidR="00F57EE2" w:rsidRDefault="00F57EE2" w:rsidP="00F57EE2">
      <w:r>
        <w:t>The Fire Thunder</w:t>
      </w:r>
    </w:p>
    <w:p w14:paraId="5E66E572" w14:textId="77777777" w:rsidR="00F57EE2" w:rsidRDefault="00F57EE2" w:rsidP="00F57EE2">
      <w:r>
        <w:t xml:space="preserve">The One That Shoots </w:t>
      </w:r>
      <w:proofErr w:type="gramStart"/>
      <w:r>
        <w:t>The</w:t>
      </w:r>
      <w:proofErr w:type="gramEnd"/>
      <w:r>
        <w:t xml:space="preserve"> Bear Running</w:t>
      </w:r>
    </w:p>
    <w:p w14:paraId="2C7D2340" w14:textId="77777777" w:rsidR="00F57EE2" w:rsidRDefault="00F57EE2" w:rsidP="00F57EE2">
      <w:r>
        <w:t>The Standing Bear</w:t>
      </w:r>
    </w:p>
    <w:p w14:paraId="57BE2A1C" w14:textId="77777777" w:rsidR="00F57EE2" w:rsidRDefault="00F57EE2" w:rsidP="00F57EE2">
      <w:r>
        <w:t>No Heart</w:t>
      </w:r>
    </w:p>
    <w:p w14:paraId="35626889" w14:textId="77777777" w:rsidR="00F57EE2" w:rsidRDefault="00F57EE2" w:rsidP="00F57EE2">
      <w:r>
        <w:t>The Iron Horn</w:t>
      </w:r>
    </w:p>
    <w:p w14:paraId="1B512CFC" w14:textId="77777777" w:rsidR="00F57EE2" w:rsidRDefault="00F57EE2" w:rsidP="00F57EE2">
      <w:r>
        <w:t xml:space="preserve">The One That Kills </w:t>
      </w:r>
      <w:proofErr w:type="gramStart"/>
      <w:r>
        <w:t>The</w:t>
      </w:r>
      <w:proofErr w:type="gramEnd"/>
      <w:r>
        <w:t xml:space="preserve"> First</w:t>
      </w:r>
    </w:p>
    <w:p w14:paraId="14377187" w14:textId="77777777" w:rsidR="00F57EE2" w:rsidRDefault="00F57EE2" w:rsidP="00F57EE2"/>
    <w:p w14:paraId="2E0B0171" w14:textId="77777777" w:rsidR="00F57EE2" w:rsidRDefault="00F57EE2" w:rsidP="00F57EE2">
      <w:r>
        <w:t>Crow Feather's Sans Arcs</w:t>
      </w:r>
    </w:p>
    <w:p w14:paraId="774304C5" w14:textId="77777777" w:rsidR="00F57EE2" w:rsidRDefault="00F57EE2" w:rsidP="00F57EE2">
      <w:r>
        <w:t>The Big Brain</w:t>
      </w:r>
    </w:p>
    <w:p w14:paraId="611AE6A9" w14:textId="77777777" w:rsidR="00F57EE2" w:rsidRDefault="00F57EE2" w:rsidP="00F57EE2">
      <w:r>
        <w:t>The Grass Dog</w:t>
      </w:r>
    </w:p>
    <w:p w14:paraId="600FCD37" w14:textId="77777777" w:rsidR="00F57EE2" w:rsidRDefault="00F57EE2" w:rsidP="00F57EE2">
      <w:r>
        <w:t>The Yellow Hawk</w:t>
      </w:r>
    </w:p>
    <w:p w14:paraId="59409F6E" w14:textId="77777777" w:rsidR="00F57EE2" w:rsidRDefault="00F57EE2" w:rsidP="00F57EE2">
      <w:r>
        <w:t>The Bull Man</w:t>
      </w:r>
    </w:p>
    <w:p w14:paraId="1F3120BF" w14:textId="77777777" w:rsidR="00F57EE2" w:rsidRDefault="00F57EE2" w:rsidP="00F57EE2">
      <w:r>
        <w:t>The Red War Eagle Feather</w:t>
      </w:r>
    </w:p>
    <w:p w14:paraId="3AC1F470" w14:textId="77777777" w:rsidR="00F57EE2" w:rsidRDefault="00F57EE2" w:rsidP="00F57EE2">
      <w:r>
        <w:t>The Black Magpie</w:t>
      </w:r>
    </w:p>
    <w:p w14:paraId="3DCB373E" w14:textId="77777777" w:rsidR="00F57EE2" w:rsidRDefault="00F57EE2" w:rsidP="00F57EE2">
      <w:r>
        <w:t>The Wear Out</w:t>
      </w:r>
    </w:p>
    <w:p w14:paraId="38131519" w14:textId="77777777" w:rsidR="00F57EE2" w:rsidRDefault="00F57EE2" w:rsidP="00F57EE2">
      <w:r>
        <w:t>The One That Leaves Alone</w:t>
      </w:r>
    </w:p>
    <w:p w14:paraId="4F1D362D" w14:textId="77777777" w:rsidR="00F57EE2" w:rsidRDefault="00F57EE2" w:rsidP="00F57EE2">
      <w:r>
        <w:t>The High One</w:t>
      </w:r>
    </w:p>
    <w:p w14:paraId="2EB42AE0" w14:textId="77777777" w:rsidR="00F57EE2" w:rsidRDefault="00F57EE2" w:rsidP="00F57EE2"/>
    <w:p w14:paraId="50DD94A3" w14:textId="77777777" w:rsidR="00F57EE2" w:rsidRDefault="00F57EE2" w:rsidP="00F57EE2">
      <w:r>
        <w:t xml:space="preserve">Fire Heart's Blackfeet </w:t>
      </w:r>
      <w:proofErr w:type="spellStart"/>
      <w:r>
        <w:t>Lakotas</w:t>
      </w:r>
      <w:proofErr w:type="spellEnd"/>
    </w:p>
    <w:p w14:paraId="5F9C1312" w14:textId="77777777" w:rsidR="00F57EE2" w:rsidRDefault="00F57EE2" w:rsidP="00F57EE2">
      <w:r>
        <w:t xml:space="preserve">The One That They Use </w:t>
      </w:r>
      <w:proofErr w:type="gramStart"/>
      <w:r>
        <w:t>For</w:t>
      </w:r>
      <w:proofErr w:type="gramEnd"/>
      <w:r>
        <w:t xml:space="preserve"> Their Shield</w:t>
      </w:r>
    </w:p>
    <w:p w14:paraId="01947BED" w14:textId="77777777" w:rsidR="00F57EE2" w:rsidRDefault="00F57EE2" w:rsidP="00F57EE2">
      <w:r>
        <w:t xml:space="preserve">The One That Runs </w:t>
      </w:r>
      <w:proofErr w:type="gramStart"/>
      <w:r>
        <w:t>The</w:t>
      </w:r>
      <w:proofErr w:type="gramEnd"/>
      <w:r>
        <w:t xml:space="preserve"> Bear</w:t>
      </w:r>
    </w:p>
    <w:p w14:paraId="3862D32B" w14:textId="77777777" w:rsidR="00F57EE2" w:rsidRDefault="00F57EE2" w:rsidP="00F57EE2">
      <w:r>
        <w:t>The Stone That Has Horns</w:t>
      </w:r>
    </w:p>
    <w:p w14:paraId="424BE892" w14:textId="77777777" w:rsidR="00F57EE2" w:rsidRDefault="00F57EE2" w:rsidP="00F57EE2">
      <w:r>
        <w:t>The Long Dog</w:t>
      </w:r>
    </w:p>
    <w:p w14:paraId="75260712" w14:textId="77777777" w:rsidR="00F57EE2" w:rsidRDefault="00F57EE2" w:rsidP="00F57EE2">
      <w:r>
        <w:t>The War Eagle That Is High</w:t>
      </w:r>
    </w:p>
    <w:p w14:paraId="4EEA3C2B" w14:textId="77777777" w:rsidR="00F57EE2" w:rsidRDefault="00F57EE2" w:rsidP="00F57EE2">
      <w:r>
        <w:t>The Two Hearts</w:t>
      </w:r>
    </w:p>
    <w:p w14:paraId="0B131691" w14:textId="77777777" w:rsidR="00F57EE2" w:rsidRDefault="00F57EE2" w:rsidP="00F57EE2">
      <w:r>
        <w:t>The One Whose Track Rattles When He Walks</w:t>
      </w:r>
    </w:p>
    <w:p w14:paraId="76555D17" w14:textId="77777777" w:rsidR="00F57EE2" w:rsidRDefault="00F57EE2" w:rsidP="00F57EE2">
      <w:r>
        <w:t>The Black Shield</w:t>
      </w:r>
    </w:p>
    <w:p w14:paraId="43E11FD6" w14:textId="77777777" w:rsidR="00F57EE2" w:rsidRDefault="00F57EE2" w:rsidP="00F57EE2">
      <w:r>
        <w:t>The Soldier</w:t>
      </w:r>
    </w:p>
    <w:p w14:paraId="2E8F1E8C" w14:textId="77777777" w:rsidR="00F57EE2" w:rsidRDefault="00F57EE2" w:rsidP="00F57EE2"/>
    <w:p w14:paraId="4393B77A" w14:textId="77777777" w:rsidR="00F57EE2" w:rsidRDefault="00F57EE2" w:rsidP="00F57EE2">
      <w:r>
        <w:t xml:space="preserve">Bear Rib's </w:t>
      </w:r>
      <w:proofErr w:type="spellStart"/>
      <w:r>
        <w:t>Hunkpapas</w:t>
      </w:r>
      <w:proofErr w:type="spellEnd"/>
    </w:p>
    <w:p w14:paraId="14F29C43" w14:textId="77777777" w:rsidR="00F57EE2" w:rsidRDefault="00F57EE2" w:rsidP="00F57EE2">
      <w:r>
        <w:t>The Four Horns</w:t>
      </w:r>
    </w:p>
    <w:p w14:paraId="3A61811E" w14:textId="77777777" w:rsidR="00F57EE2" w:rsidRDefault="00F57EE2" w:rsidP="00F57EE2">
      <w:r>
        <w:t xml:space="preserve">The Hawk </w:t>
      </w:r>
      <w:proofErr w:type="gramStart"/>
      <w:r>
        <w:t>With</w:t>
      </w:r>
      <w:proofErr w:type="gramEnd"/>
      <w:r>
        <w:t xml:space="preserve"> </w:t>
      </w:r>
      <w:proofErr w:type="gramStart"/>
      <w:r>
        <w:t>A</w:t>
      </w:r>
      <w:proofErr w:type="gramEnd"/>
      <w:r>
        <w:t xml:space="preserve"> Big Voice</w:t>
      </w:r>
    </w:p>
    <w:p w14:paraId="49A34061" w14:textId="77777777" w:rsidR="00F57EE2" w:rsidRDefault="00F57EE2" w:rsidP="00F57EE2">
      <w:r>
        <w:t>The Tall Soldier</w:t>
      </w:r>
    </w:p>
    <w:p w14:paraId="16E992F8" w14:textId="77777777" w:rsidR="00F57EE2" w:rsidRDefault="00F57EE2" w:rsidP="00F57EE2">
      <w:r>
        <w:t>The One That Shoots When He Walks</w:t>
      </w:r>
    </w:p>
    <w:p w14:paraId="19B803BF" w14:textId="77777777" w:rsidR="00F57EE2" w:rsidRDefault="00F57EE2" w:rsidP="00F57EE2">
      <w:r>
        <w:t xml:space="preserve">The One They Have </w:t>
      </w:r>
      <w:proofErr w:type="gramStart"/>
      <w:r>
        <w:t>To</w:t>
      </w:r>
      <w:proofErr w:type="gramEnd"/>
      <w:r>
        <w:t xml:space="preserve"> Run [?]</w:t>
      </w:r>
    </w:p>
    <w:p w14:paraId="43746D16" w14:textId="77777777" w:rsidR="00F57EE2" w:rsidRDefault="00F57EE2" w:rsidP="00F57EE2">
      <w:r>
        <w:t xml:space="preserve">The One Who Uses His Heart </w:t>
      </w:r>
      <w:proofErr w:type="gramStart"/>
      <w:r>
        <w:t>For</w:t>
      </w:r>
      <w:proofErr w:type="gramEnd"/>
      <w:r>
        <w:t xml:space="preserve"> All</w:t>
      </w:r>
    </w:p>
    <w:p w14:paraId="6489AF65" w14:textId="77777777" w:rsidR="00F57EE2" w:rsidRDefault="00F57EE2" w:rsidP="00F57EE2">
      <w:r>
        <w:t>The Iron Wing</w:t>
      </w:r>
    </w:p>
    <w:p w14:paraId="111A9DB2" w14:textId="77777777" w:rsidR="00F57EE2" w:rsidRDefault="00F57EE2" w:rsidP="00F57EE2">
      <w:r>
        <w:t>The Sitting Bear</w:t>
      </w:r>
    </w:p>
    <w:p w14:paraId="45206DA3" w14:textId="77777777" w:rsidR="00F57EE2" w:rsidRDefault="00F57EE2" w:rsidP="00F57EE2">
      <w:r>
        <w:t>The Spotted Elk</w:t>
      </w:r>
    </w:p>
    <w:p w14:paraId="081AD3FF" w14:textId="77777777" w:rsidR="00F57EE2" w:rsidRDefault="00F57EE2" w:rsidP="00F57EE2"/>
    <w:p w14:paraId="08437F95" w14:textId="77777777" w:rsidR="00F57EE2" w:rsidRDefault="00F57EE2" w:rsidP="00F57EE2">
      <w:r>
        <w:t xml:space="preserve">Black Catfish's </w:t>
      </w:r>
      <w:proofErr w:type="spellStart"/>
      <w:r>
        <w:t>Yanktonais</w:t>
      </w:r>
      <w:proofErr w:type="spellEnd"/>
    </w:p>
    <w:p w14:paraId="20823579" w14:textId="77777777" w:rsidR="00F57EE2" w:rsidRDefault="00F57EE2" w:rsidP="00F57EE2">
      <w:r>
        <w:t>The Fool Heart</w:t>
      </w:r>
    </w:p>
    <w:p w14:paraId="3E4A1B3B" w14:textId="77777777" w:rsidR="00F57EE2" w:rsidRDefault="00F57EE2" w:rsidP="00F57EE2">
      <w:r>
        <w:t>The Red Bull</w:t>
      </w:r>
    </w:p>
    <w:p w14:paraId="3C0369B8" w14:textId="77777777" w:rsidR="00F57EE2" w:rsidRDefault="00F57EE2" w:rsidP="00F57EE2">
      <w:r>
        <w:t>The One That Paints Himself Red</w:t>
      </w:r>
    </w:p>
    <w:p w14:paraId="69FB9607" w14:textId="77777777" w:rsidR="00F57EE2" w:rsidRDefault="00F57EE2" w:rsidP="00F57EE2">
      <w:r>
        <w:lastRenderedPageBreak/>
        <w:t>The Soldier</w:t>
      </w:r>
    </w:p>
    <w:p w14:paraId="73B770BE" w14:textId="77777777" w:rsidR="00F57EE2" w:rsidRDefault="00F57EE2" w:rsidP="00F57EE2">
      <w:r>
        <w:t>The Medicine Bear</w:t>
      </w:r>
    </w:p>
    <w:p w14:paraId="5F6D1FEF" w14:textId="77777777" w:rsidR="00F57EE2" w:rsidRDefault="00F57EE2" w:rsidP="00F57EE2">
      <w:r>
        <w:t xml:space="preserve">The Yellow Robe, or, The Nest That Wears </w:t>
      </w:r>
      <w:proofErr w:type="gramStart"/>
      <w:r>
        <w:t>A</w:t>
      </w:r>
      <w:proofErr w:type="gramEnd"/>
      <w:r>
        <w:t xml:space="preserve"> Face</w:t>
      </w:r>
    </w:p>
    <w:p w14:paraId="786EF7DA" w14:textId="77777777" w:rsidR="00F57EE2" w:rsidRDefault="00F57EE2" w:rsidP="00F57EE2">
      <w:r>
        <w:t xml:space="preserve">The One Who Has His Lodge Inside </w:t>
      </w:r>
      <w:proofErr w:type="gramStart"/>
      <w:r>
        <w:t>Of</w:t>
      </w:r>
      <w:proofErr w:type="gramEnd"/>
      <w:r>
        <w:t xml:space="preserve"> </w:t>
      </w:r>
      <w:proofErr w:type="gramStart"/>
      <w:r>
        <w:t>The</w:t>
      </w:r>
      <w:proofErr w:type="gramEnd"/>
      <w:r>
        <w:t xml:space="preserve"> </w:t>
      </w:r>
      <w:proofErr w:type="spellStart"/>
      <w:r>
        <w:t>RIng</w:t>
      </w:r>
      <w:proofErr w:type="spellEnd"/>
    </w:p>
    <w:p w14:paraId="542752D7" w14:textId="77777777" w:rsidR="00F57EE2" w:rsidRDefault="00F57EE2" w:rsidP="00F57EE2">
      <w:r>
        <w:t xml:space="preserve">The Black Elk Who Wears </w:t>
      </w:r>
      <w:proofErr w:type="gramStart"/>
      <w:r>
        <w:t>The</w:t>
      </w:r>
      <w:proofErr w:type="gramEnd"/>
      <w:r>
        <w:t xml:space="preserve"> Medicine Face</w:t>
      </w:r>
    </w:p>
    <w:p w14:paraId="03A1EAA2" w14:textId="77777777" w:rsidR="00F57EE2" w:rsidRDefault="00F57EE2" w:rsidP="00F57EE2">
      <w:r>
        <w:t>The One That Runs Close By</w:t>
      </w:r>
    </w:p>
    <w:p w14:paraId="75B30B3C" w14:textId="77777777" w:rsidR="00F57EE2" w:rsidRDefault="00F57EE2" w:rsidP="00F57EE2"/>
    <w:p w14:paraId="70C2FA73" w14:textId="77777777" w:rsidR="00F57EE2" w:rsidRDefault="00F57EE2" w:rsidP="00F57EE2">
      <w:r>
        <w:t>Long Mandan's Two Kettles</w:t>
      </w:r>
    </w:p>
    <w:p w14:paraId="030EFF26" w14:textId="77777777" w:rsidR="00F57EE2" w:rsidRDefault="00F57EE2" w:rsidP="00F57EE2">
      <w:r>
        <w:t>The Chief</w:t>
      </w:r>
    </w:p>
    <w:p w14:paraId="715F0189" w14:textId="77777777" w:rsidR="00F57EE2" w:rsidRDefault="00F57EE2" w:rsidP="00F57EE2">
      <w:r>
        <w:t xml:space="preserve">The Red Spear </w:t>
      </w:r>
      <w:proofErr w:type="gramStart"/>
      <w:r>
        <w:t>In</w:t>
      </w:r>
      <w:proofErr w:type="gramEnd"/>
      <w:r>
        <w:t xml:space="preserve"> a Handle</w:t>
      </w:r>
    </w:p>
    <w:p w14:paraId="64CACF78" w14:textId="77777777" w:rsidR="00F57EE2" w:rsidRDefault="00F57EE2" w:rsidP="00F57EE2">
      <w:r>
        <w:t>The White Hawk</w:t>
      </w:r>
    </w:p>
    <w:p w14:paraId="53861253" w14:textId="77777777" w:rsidR="00F57EE2" w:rsidRDefault="00F57EE2" w:rsidP="00F57EE2">
      <w:r>
        <w:t>The White Buffalo War Eagle</w:t>
      </w:r>
    </w:p>
    <w:p w14:paraId="5979CAEC" w14:textId="77777777" w:rsidR="00F57EE2" w:rsidRDefault="00F57EE2" w:rsidP="00F57EE2">
      <w:r>
        <w:t>The Little Bull</w:t>
      </w:r>
    </w:p>
    <w:p w14:paraId="306AB898" w14:textId="77777777" w:rsidR="00F57EE2" w:rsidRDefault="00F57EE2" w:rsidP="00F57EE2">
      <w:r>
        <w:t>The Red War Eagle</w:t>
      </w:r>
    </w:p>
    <w:p w14:paraId="09387889" w14:textId="77777777" w:rsidR="00F57EE2" w:rsidRDefault="00F57EE2" w:rsidP="00F57EE2">
      <w:r>
        <w:t>The Long Dog</w:t>
      </w:r>
    </w:p>
    <w:p w14:paraId="5674E706" w14:textId="77777777" w:rsidR="00F57EE2" w:rsidRDefault="00F57EE2" w:rsidP="00F57EE2">
      <w:r>
        <w:t>The Brave</w:t>
      </w:r>
    </w:p>
    <w:p w14:paraId="5DCFC76A" w14:textId="77777777" w:rsidR="00F57EE2" w:rsidRDefault="00F57EE2" w:rsidP="00F57EE2">
      <w:r>
        <w:t>The Four Bears</w:t>
      </w:r>
    </w:p>
    <w:p w14:paraId="07221F7A" w14:textId="77777777" w:rsidR="00F57EE2" w:rsidRDefault="00F57EE2" w:rsidP="00F57EE2"/>
    <w:p w14:paraId="431E495C" w14:textId="77777777" w:rsidR="00F57EE2" w:rsidRDefault="00F57EE2" w:rsidP="00F57EE2">
      <w:r>
        <w:t xml:space="preserve">Two Bear's </w:t>
      </w:r>
      <w:proofErr w:type="spellStart"/>
      <w:r>
        <w:t>Yanktonais</w:t>
      </w:r>
      <w:proofErr w:type="spellEnd"/>
    </w:p>
    <w:p w14:paraId="7BF1378B" w14:textId="77777777" w:rsidR="00F57EE2" w:rsidRDefault="00F57EE2" w:rsidP="00F57EE2">
      <w:r>
        <w:t>Bone Neck-lace</w:t>
      </w:r>
    </w:p>
    <w:p w14:paraId="6FECC9A0" w14:textId="77777777" w:rsidR="00F57EE2" w:rsidRDefault="00F57EE2" w:rsidP="00F57EE2">
      <w:r>
        <w:t xml:space="preserve">The Man Who Killed </w:t>
      </w:r>
      <w:proofErr w:type="gramStart"/>
      <w:r>
        <w:t>The</w:t>
      </w:r>
      <w:proofErr w:type="gramEnd"/>
      <w:r>
        <w:t xml:space="preserve"> Mandan Chief</w:t>
      </w:r>
    </w:p>
    <w:p w14:paraId="6A000252" w14:textId="77777777" w:rsidR="00F57EE2" w:rsidRDefault="00F57EE2" w:rsidP="00F57EE2">
      <w:r>
        <w:t>The White Bear</w:t>
      </w:r>
    </w:p>
    <w:p w14:paraId="1D660617" w14:textId="77777777" w:rsidR="00F57EE2" w:rsidRDefault="00F57EE2" w:rsidP="00F57EE2">
      <w:r>
        <w:t>The Mad Bear</w:t>
      </w:r>
    </w:p>
    <w:p w14:paraId="6E047552" w14:textId="77777777" w:rsidR="00F57EE2" w:rsidRDefault="00F57EE2" w:rsidP="00F57EE2">
      <w:r>
        <w:t xml:space="preserve">The Man That Has </w:t>
      </w:r>
      <w:proofErr w:type="gramStart"/>
      <w:r>
        <w:t>The</w:t>
      </w:r>
      <w:proofErr w:type="gramEnd"/>
      <w:r>
        <w:t xml:space="preserve"> Arrow Broke </w:t>
      </w:r>
      <w:proofErr w:type="gramStart"/>
      <w:r>
        <w:t>In</w:t>
      </w:r>
      <w:proofErr w:type="gramEnd"/>
      <w:r>
        <w:t xml:space="preserve"> Him</w:t>
      </w:r>
    </w:p>
    <w:p w14:paraId="3C15CA3E" w14:textId="77777777" w:rsidR="00F57EE2" w:rsidRDefault="00F57EE2" w:rsidP="00F57EE2">
      <w:r>
        <w:t>The Buck</w:t>
      </w:r>
    </w:p>
    <w:p w14:paraId="2AFC8551" w14:textId="77777777" w:rsidR="00F57EE2" w:rsidRDefault="00F57EE2" w:rsidP="00F57EE2">
      <w:r>
        <w:t xml:space="preserve">The One That Runs </w:t>
      </w:r>
      <w:proofErr w:type="gramStart"/>
      <w:r>
        <w:t>The</w:t>
      </w:r>
      <w:proofErr w:type="gramEnd"/>
      <w:r>
        <w:t xml:space="preserve"> Bear</w:t>
      </w:r>
    </w:p>
    <w:p w14:paraId="34933145" w14:textId="77777777" w:rsidR="00F57EE2" w:rsidRDefault="00F57EE2" w:rsidP="00F57EE2">
      <w:r>
        <w:t xml:space="preserve">The One That's Full </w:t>
      </w:r>
      <w:proofErr w:type="gramStart"/>
      <w:r>
        <w:t>Of</w:t>
      </w:r>
      <w:proofErr w:type="gramEnd"/>
      <w:r>
        <w:t xml:space="preserve"> Lice</w:t>
      </w:r>
    </w:p>
    <w:p w14:paraId="0DD5EA6D" w14:textId="77777777" w:rsidR="00F57EE2" w:rsidRDefault="00F57EE2" w:rsidP="00F57EE2">
      <w:r>
        <w:t>The Little Soldier</w:t>
      </w:r>
    </w:p>
    <w:p w14:paraId="628F2093" w14:textId="77777777" w:rsidR="00F57EE2" w:rsidRDefault="00F57EE2" w:rsidP="00F57EE2"/>
    <w:p w14:paraId="27E1A476" w14:textId="77777777" w:rsidR="00F57EE2" w:rsidRDefault="00F57EE2" w:rsidP="00F57EE2">
      <w:r>
        <w:t xml:space="preserve">Struck By Ree's </w:t>
      </w:r>
      <w:proofErr w:type="spellStart"/>
      <w:r>
        <w:t>Yanktons</w:t>
      </w:r>
      <w:proofErr w:type="spellEnd"/>
    </w:p>
    <w:p w14:paraId="166EFC6A" w14:textId="77777777" w:rsidR="00F57EE2" w:rsidRDefault="00F57EE2" w:rsidP="00F57EE2">
      <w:r>
        <w:t>Smutty Bear</w:t>
      </w:r>
    </w:p>
    <w:p w14:paraId="3AD6352A" w14:textId="77777777" w:rsidR="00F57EE2" w:rsidRDefault="00F57EE2" w:rsidP="00F57EE2">
      <w:r>
        <w:t>The Medicine Standing Cow</w:t>
      </w:r>
    </w:p>
    <w:p w14:paraId="46C2711C" w14:textId="77777777" w:rsidR="00F57EE2" w:rsidRDefault="00F57EE2" w:rsidP="00F57EE2">
      <w:r>
        <w:t>The Bear That Lays Down</w:t>
      </w:r>
    </w:p>
    <w:p w14:paraId="2C7A2BBF" w14:textId="77777777" w:rsidR="00F57EE2" w:rsidRDefault="00F57EE2" w:rsidP="00F57EE2">
      <w:r>
        <w:t>The Dog's Claw</w:t>
      </w:r>
    </w:p>
    <w:p w14:paraId="65ECF96E" w14:textId="77777777" w:rsidR="00F57EE2" w:rsidRDefault="00F57EE2" w:rsidP="00F57EE2">
      <w:r>
        <w:t>The Handsome Young Man</w:t>
      </w:r>
    </w:p>
    <w:p w14:paraId="4F29CFE5" w14:textId="77777777" w:rsidR="00F57EE2" w:rsidRDefault="00F57EE2" w:rsidP="00F57EE2">
      <w:r>
        <w:t>The Sitting Crow</w:t>
      </w:r>
    </w:p>
    <w:p w14:paraId="1219635A" w14:textId="77777777" w:rsidR="00F57EE2" w:rsidRDefault="00F57EE2" w:rsidP="00F57EE2">
      <w:r>
        <w:t>The One That Flies Quick</w:t>
      </w:r>
    </w:p>
    <w:p w14:paraId="73054165" w14:textId="77777777" w:rsidR="00F57EE2" w:rsidRDefault="00F57EE2" w:rsidP="00F57EE2">
      <w:r>
        <w:t>The White Buck Elk</w:t>
      </w:r>
    </w:p>
    <w:p w14:paraId="203C61F1" w14:textId="2BAAA765" w:rsidR="00F57EE2" w:rsidRDefault="00F57EE2" w:rsidP="00F57EE2">
      <w:r>
        <w:t>The Sailing Hawk</w:t>
      </w:r>
    </w:p>
    <w:p w14:paraId="5C8C05A6" w14:textId="77777777" w:rsidR="003245C4" w:rsidRDefault="003245C4" w:rsidP="00F57EE2"/>
    <w:p w14:paraId="58B1E9F2" w14:textId="03368993" w:rsidR="003245C4" w:rsidRPr="003245C4" w:rsidRDefault="003245C4" w:rsidP="00F57EE2">
      <w:pPr>
        <w:rPr>
          <w:b/>
          <w:bCs/>
        </w:rPr>
      </w:pPr>
      <w:r w:rsidRPr="003245C4">
        <w:rPr>
          <w:b/>
          <w:bCs/>
        </w:rPr>
        <w:t>1856 – Fort Pierre Nebraska Territory (now South Dakota) General William Harney held a council with Lakota, Dakota to end his campaign against them, establish a centralized (</w:t>
      </w:r>
      <w:proofErr w:type="gramStart"/>
      <w:r w:rsidRPr="003245C4">
        <w:rPr>
          <w:b/>
          <w:bCs/>
        </w:rPr>
        <w:t>principle</w:t>
      </w:r>
      <w:proofErr w:type="gramEnd"/>
      <w:r w:rsidRPr="003245C4">
        <w:rPr>
          <w:b/>
          <w:bCs/>
        </w:rPr>
        <w:t xml:space="preserve"> chief) tribal government by which he could hold individual leaders accountable for future ‘transgressions’ against whites.  One of the lists given by the leaders, transcribes from original council minutes:</w:t>
      </w:r>
    </w:p>
    <w:p w14:paraId="1DFCF0D0" w14:textId="77777777" w:rsidR="003245C4" w:rsidRDefault="003245C4" w:rsidP="00F57EE2"/>
    <w:p w14:paraId="57425465" w14:textId="7B2901CE" w:rsidR="003245C4" w:rsidRDefault="003245C4" w:rsidP="00F57EE2">
      <w:proofErr w:type="spellStart"/>
      <w:r>
        <w:t>Yanktonais</w:t>
      </w:r>
      <w:proofErr w:type="spellEnd"/>
    </w:p>
    <w:p w14:paraId="35745877" w14:textId="6E8A7A79" w:rsidR="003245C4" w:rsidRDefault="003245C4" w:rsidP="00F57EE2">
      <w:r>
        <w:t>The White Bear</w:t>
      </w:r>
      <w:r>
        <w:tab/>
      </w:r>
      <w:proofErr w:type="gramStart"/>
      <w:r>
        <w:t>The</w:t>
      </w:r>
      <w:proofErr w:type="gramEnd"/>
      <w:r>
        <w:t xml:space="preserve"> Mad Bear</w:t>
      </w:r>
      <w:r>
        <w:tab/>
      </w:r>
      <w:proofErr w:type="gramStart"/>
      <w:r>
        <w:t>The</w:t>
      </w:r>
      <w:proofErr w:type="gramEnd"/>
      <w:r>
        <w:t xml:space="preserve"> Buck    The one full of lice    The Bone Necklace</w:t>
      </w:r>
      <w:r>
        <w:tab/>
      </w:r>
      <w:proofErr w:type="gramStart"/>
      <w:r>
        <w:t>The</w:t>
      </w:r>
      <w:proofErr w:type="gramEnd"/>
      <w:r>
        <w:t xml:space="preserve"> Man who has the arrow broke in him</w:t>
      </w:r>
      <w:r>
        <w:tab/>
      </w:r>
      <w:proofErr w:type="gramStart"/>
      <w:r>
        <w:t>The</w:t>
      </w:r>
      <w:proofErr w:type="gramEnd"/>
      <w:r>
        <w:t xml:space="preserve"> one who runs the Bear</w:t>
      </w:r>
      <w:r>
        <w:tab/>
      </w:r>
      <w:proofErr w:type="gramStart"/>
      <w:r>
        <w:t>The</w:t>
      </w:r>
      <w:proofErr w:type="gramEnd"/>
      <w:r>
        <w:t xml:space="preserve"> Little Soldier</w:t>
      </w:r>
    </w:p>
    <w:p w14:paraId="1CD06D8B" w14:textId="77777777" w:rsidR="003245C4" w:rsidRDefault="003245C4" w:rsidP="00F57EE2"/>
    <w:p w14:paraId="6D5C877C" w14:textId="0A263F49" w:rsidR="003245C4" w:rsidRDefault="003245C4" w:rsidP="00F57EE2">
      <w:pPr>
        <w:rPr>
          <w:sz w:val="24"/>
          <w:szCs w:val="24"/>
        </w:rPr>
      </w:pPr>
      <w:r w:rsidRPr="003245C4">
        <w:rPr>
          <w:sz w:val="24"/>
          <w:szCs w:val="24"/>
        </w:rPr>
        <w:t>General Harney told Congress that he never knew an Indian leader to break his word.</w:t>
      </w:r>
    </w:p>
    <w:p w14:paraId="553DEB74" w14:textId="77777777" w:rsidR="003245C4" w:rsidRPr="003245C4" w:rsidRDefault="003245C4" w:rsidP="00F57EE2">
      <w:pPr>
        <w:rPr>
          <w:sz w:val="24"/>
          <w:szCs w:val="24"/>
        </w:rPr>
      </w:pPr>
    </w:p>
    <w:p w14:paraId="34BE615D" w14:textId="77777777" w:rsidR="007923AE" w:rsidRPr="007923AE" w:rsidRDefault="007923AE" w:rsidP="007923AE">
      <w:pPr>
        <w:rPr>
          <w:b/>
          <w:bCs/>
        </w:rPr>
      </w:pPr>
      <w:r w:rsidRPr="007923AE">
        <w:rPr>
          <w:b/>
          <w:bCs/>
        </w:rPr>
        <w:lastRenderedPageBreak/>
        <w:t>Treaty with the Sioux-Upper Yanktonai Band, 1865</w:t>
      </w:r>
    </w:p>
    <w:p w14:paraId="06AA07D4" w14:textId="77777777" w:rsidR="007923AE" w:rsidRPr="007923AE" w:rsidRDefault="007923AE" w:rsidP="007923AE">
      <w:pPr>
        <w:rPr>
          <w:b/>
          <w:bCs/>
        </w:rPr>
      </w:pPr>
      <w:r w:rsidRPr="007923AE">
        <w:rPr>
          <w:b/>
          <w:bCs/>
        </w:rPr>
        <w:t>Oct. 28, 1865. | 14 Stats., 743. | Ratified Mar. 5, 1866. | Proclaimed, Mar. 17, 1866.</w:t>
      </w:r>
    </w:p>
    <w:p w14:paraId="43FAF7BA" w14:textId="77777777" w:rsidR="007923AE" w:rsidRDefault="007923AE" w:rsidP="007923AE"/>
    <w:p w14:paraId="0DFE7EC1" w14:textId="77777777" w:rsidR="007923AE" w:rsidRDefault="007923AE" w:rsidP="007923AE">
      <w:r>
        <w:t xml:space="preserve">Articles of a treaty made and concluded at Fort Sully, in the Territory of Dakota, by and between Newton Edmunds, governor and ex-officio superintendent of Indian affairs of Dakota Territory, Edward B. Taylor, superintendent of Indian affairs for the northern superintendency, Major-General S. R. Curtis, Brigadier-General H. H. Sibley, Henry W. Reed, and Orrin Guernsey, commissioners on the part of the United States, duly appointed by the President, and the undersigned chiefs and head-men of the Upper </w:t>
      </w:r>
      <w:proofErr w:type="spellStart"/>
      <w:r>
        <w:t>Yanktonais</w:t>
      </w:r>
      <w:proofErr w:type="spellEnd"/>
      <w:r>
        <w:t xml:space="preserve"> band of Dakota or Sioux Indians.</w:t>
      </w:r>
    </w:p>
    <w:p w14:paraId="77515FF7" w14:textId="77777777" w:rsidR="007923AE" w:rsidRDefault="007923AE" w:rsidP="007923AE"/>
    <w:p w14:paraId="07DB8D3B" w14:textId="77777777" w:rsidR="007923AE" w:rsidRDefault="007923AE" w:rsidP="007923AE">
      <w:r>
        <w:t>ARTICLE 1.</w:t>
      </w:r>
    </w:p>
    <w:p w14:paraId="0CC5C5B6" w14:textId="77777777" w:rsidR="007923AE" w:rsidRDefault="007923AE" w:rsidP="007923AE">
      <w:r>
        <w:t>Jurisdiction and authority of the United States acknowledged.</w:t>
      </w:r>
    </w:p>
    <w:p w14:paraId="1A3E9037" w14:textId="77777777" w:rsidR="007923AE" w:rsidRDefault="007923AE" w:rsidP="007923AE"/>
    <w:p w14:paraId="6D2F5130" w14:textId="77777777" w:rsidR="007923AE" w:rsidRDefault="007923AE" w:rsidP="007923AE">
      <w:r>
        <w:t xml:space="preserve">The Upper </w:t>
      </w:r>
      <w:proofErr w:type="spellStart"/>
      <w:r>
        <w:t>Yanktonais</w:t>
      </w:r>
      <w:proofErr w:type="spellEnd"/>
      <w:r>
        <w:t xml:space="preserve"> band of Dakota or Sioux Indians, represented in council, hereby acknowledge themselves to be subject to the exclusive jurisdiction and authority of the United States, and hereby obligate and bind themselves, individually and collectively, not only to cease all hostilities against the persons and property of its citizens, but to use their influence, and, if necessary, physical force, to prevent other bands of the Dakota Indians, or other adjacent tribes, from making hostile demonstrations against the Government or people of the United States.</w:t>
      </w:r>
    </w:p>
    <w:p w14:paraId="4B4A9C04" w14:textId="77777777" w:rsidR="007923AE" w:rsidRDefault="007923AE" w:rsidP="007923AE"/>
    <w:p w14:paraId="08502FC8" w14:textId="77777777" w:rsidR="007923AE" w:rsidRDefault="007923AE" w:rsidP="007923AE">
      <w:r>
        <w:t>ARTICLE 2.</w:t>
      </w:r>
    </w:p>
    <w:p w14:paraId="0745B578" w14:textId="77777777" w:rsidR="007923AE" w:rsidRDefault="007923AE" w:rsidP="007923AE">
      <w:r>
        <w:t>Persons and property of other tribes not to be first attacked.</w:t>
      </w:r>
    </w:p>
    <w:p w14:paraId="184F7DB6" w14:textId="77777777" w:rsidR="007923AE" w:rsidRDefault="007923AE" w:rsidP="007923AE"/>
    <w:p w14:paraId="3C965CAD" w14:textId="77777777" w:rsidR="007923AE" w:rsidRDefault="007923AE" w:rsidP="007923AE">
      <w:r>
        <w:t xml:space="preserve">Inasmuch as the Government of the United States is desirous to arrest the effusion of blood between the Indian tribes within its jurisdiction hitherto at war with each other, the Upper </w:t>
      </w:r>
      <w:proofErr w:type="spellStart"/>
      <w:r>
        <w:t>Yanktonais</w:t>
      </w:r>
      <w:proofErr w:type="spellEnd"/>
      <w:r>
        <w:t xml:space="preserve"> band of Dakota or Sioux Indians, represented in council, anxious to respect the wishes of the Government, hereby agree to discontinue for the future all attacks upon the persons or property of other tribes, unless first attacked by them, and to use their influence to promote peace everywhere in the region occupied or frequented by them.</w:t>
      </w:r>
    </w:p>
    <w:p w14:paraId="6F6E1D1B" w14:textId="77777777" w:rsidR="007923AE" w:rsidRDefault="007923AE" w:rsidP="007923AE"/>
    <w:p w14:paraId="6E5F80DA" w14:textId="77777777" w:rsidR="007923AE" w:rsidRDefault="007923AE" w:rsidP="007923AE">
      <w:r>
        <w:t>ARTICLE 3.</w:t>
      </w:r>
    </w:p>
    <w:p w14:paraId="60DF28B3" w14:textId="77777777" w:rsidR="007923AE" w:rsidRDefault="007923AE" w:rsidP="007923AE">
      <w:r>
        <w:t>Controversies to be submitted to the arbitrament of the President.</w:t>
      </w:r>
    </w:p>
    <w:p w14:paraId="6C293E74" w14:textId="77777777" w:rsidR="007923AE" w:rsidRDefault="007923AE" w:rsidP="007923AE"/>
    <w:p w14:paraId="054DE9C5" w14:textId="77777777" w:rsidR="007923AE" w:rsidRDefault="007923AE" w:rsidP="007923AE">
      <w:r>
        <w:t xml:space="preserve">All controversies or differences arising between the Upper </w:t>
      </w:r>
      <w:proofErr w:type="spellStart"/>
      <w:r>
        <w:t>Yanktonais</w:t>
      </w:r>
      <w:proofErr w:type="spellEnd"/>
      <w:r>
        <w:t xml:space="preserve"> band of Dakota or Sioux Indians, represented in council, and other tribes of Indians, involving the question of peace or war, shall be submitted for the </w:t>
      </w:r>
      <w:proofErr w:type="spellStart"/>
      <w:r>
        <w:t>abitrament</w:t>
      </w:r>
      <w:proofErr w:type="spellEnd"/>
      <w:r>
        <w:t xml:space="preserve"> of the President, or such person or persons as may be designated by him, and the decision or award faithfully observed by the said band represented in council.</w:t>
      </w:r>
    </w:p>
    <w:p w14:paraId="190DE756" w14:textId="77777777" w:rsidR="007923AE" w:rsidRDefault="007923AE" w:rsidP="007923AE"/>
    <w:p w14:paraId="45708DA2" w14:textId="77777777" w:rsidR="007923AE" w:rsidRDefault="007923AE" w:rsidP="007923AE">
      <w:r>
        <w:t>ARTICLE 4.</w:t>
      </w:r>
    </w:p>
    <w:p w14:paraId="09F64CF5" w14:textId="77777777" w:rsidR="007923AE" w:rsidRDefault="007923AE" w:rsidP="007923AE">
      <w:r>
        <w:t>Indians to withdraw from overland routes.</w:t>
      </w:r>
    </w:p>
    <w:p w14:paraId="48F302F5" w14:textId="77777777" w:rsidR="007923AE" w:rsidRDefault="007923AE" w:rsidP="007923AE"/>
    <w:p w14:paraId="2DC5546F" w14:textId="77777777" w:rsidR="007923AE" w:rsidRDefault="007923AE" w:rsidP="007923AE">
      <w:r>
        <w:t>Payments.</w:t>
      </w:r>
    </w:p>
    <w:p w14:paraId="06450197" w14:textId="77777777" w:rsidR="007923AE" w:rsidRDefault="007923AE" w:rsidP="007923AE"/>
    <w:p w14:paraId="205ABA7A" w14:textId="77777777" w:rsidR="007923AE" w:rsidRDefault="007923AE" w:rsidP="007923AE">
      <w:r>
        <w:t>Proviso.</w:t>
      </w:r>
    </w:p>
    <w:p w14:paraId="53B08BC6" w14:textId="77777777" w:rsidR="007923AE" w:rsidRDefault="007923AE" w:rsidP="007923AE"/>
    <w:p w14:paraId="36EF0046" w14:textId="77777777" w:rsidR="007923AE" w:rsidRDefault="007923AE" w:rsidP="007923AE">
      <w:r>
        <w:t>The said band represented in council shall withdraw from the routes overland already established, or hereafter to be established, through their country; and in consideration thereof, and of their non-interference with the persons and property of citizens of the United States travelling thereon, the Government of the United States agree to pay the said band the sum of ten thousand dollars, annually, for twenty years, in such articles as the Secretary of the Interior may direct: Provided, That said band so represented in council shall faithfully conform to the requirements of this treaty.</w:t>
      </w:r>
    </w:p>
    <w:p w14:paraId="09EA5300" w14:textId="77777777" w:rsidR="007923AE" w:rsidRDefault="007923AE" w:rsidP="007923AE"/>
    <w:p w14:paraId="7D7EEB1B" w14:textId="77777777" w:rsidR="007923AE" w:rsidRDefault="007923AE" w:rsidP="007923AE">
      <w:r>
        <w:t>ARTICLE 5.</w:t>
      </w:r>
    </w:p>
    <w:p w14:paraId="090E6F49" w14:textId="77777777" w:rsidR="007923AE" w:rsidRDefault="007923AE" w:rsidP="007923AE">
      <w:r>
        <w:t>Individual Indians locating on lands to be protected.</w:t>
      </w:r>
    </w:p>
    <w:p w14:paraId="09CFFC65" w14:textId="77777777" w:rsidR="007923AE" w:rsidRDefault="007923AE" w:rsidP="007923AE"/>
    <w:p w14:paraId="0B125D00" w14:textId="77777777" w:rsidR="007923AE" w:rsidRDefault="007923AE" w:rsidP="007923AE">
      <w:r>
        <w:lastRenderedPageBreak/>
        <w:t>Payments for agricultural purposes.</w:t>
      </w:r>
    </w:p>
    <w:p w14:paraId="5A868637" w14:textId="77777777" w:rsidR="007923AE" w:rsidRDefault="007923AE" w:rsidP="007923AE"/>
    <w:p w14:paraId="75D7D52D" w14:textId="77777777" w:rsidR="007923AE" w:rsidRDefault="007923AE" w:rsidP="007923AE">
      <w:r>
        <w:t>Farmer, blacksmith, and teachers.</w:t>
      </w:r>
    </w:p>
    <w:p w14:paraId="741A2072" w14:textId="77777777" w:rsidR="007923AE" w:rsidRDefault="007923AE" w:rsidP="007923AE"/>
    <w:p w14:paraId="295BB46B" w14:textId="77777777" w:rsidR="007923AE" w:rsidRDefault="007923AE" w:rsidP="007923AE">
      <w:r>
        <w:t xml:space="preserve">Should any individual or individuals, or portion of the band of the Upper </w:t>
      </w:r>
      <w:proofErr w:type="spellStart"/>
      <w:r>
        <w:t>Yanktonais</w:t>
      </w:r>
      <w:proofErr w:type="spellEnd"/>
      <w:r>
        <w:t xml:space="preserve"> band of Dakota or Sioux Indians, represented in council, desire hereafter to locate permanently upon any land claimed by said band for the purposes of agricultural or other similar pursuits, it is hereby agreed by the parties to this treaty that said individuals shall be protected in such location against any annoyance or molestation on the part of whites or Indians, and whenever twenty lodges or families of the Upper </w:t>
      </w:r>
      <w:proofErr w:type="spellStart"/>
      <w:r>
        <w:t>Yanktonais</w:t>
      </w:r>
      <w:proofErr w:type="spellEnd"/>
      <w:r>
        <w:t xml:space="preserve"> band shall have located on land for agricultural purposes, and signified the same to their agent or superintendent, they, as well as other families so locating, shall receive the sum of twenty-five dollars annually for five years, for each family, in agricultural implements and improvements; and when one hundred lodges or families shall have so engaged in agricultural pursuits they shall be entitled to a farmer and blacksmith at the expense of the Government, as also teachers, at the option of the Secretary of the Interior, whenever deemed necessary.</w:t>
      </w:r>
    </w:p>
    <w:p w14:paraId="3E254237" w14:textId="77777777" w:rsidR="007923AE" w:rsidRDefault="007923AE" w:rsidP="007923AE"/>
    <w:p w14:paraId="366A0D8D" w14:textId="77777777" w:rsidR="007923AE" w:rsidRDefault="007923AE" w:rsidP="007923AE">
      <w:r>
        <w:t>ARTICLE 6.</w:t>
      </w:r>
    </w:p>
    <w:p w14:paraId="1D969E56" w14:textId="77777777" w:rsidR="007923AE" w:rsidRDefault="007923AE" w:rsidP="007923AE">
      <w:r>
        <w:t>Amendments to be binding.</w:t>
      </w:r>
    </w:p>
    <w:p w14:paraId="364500FD" w14:textId="77777777" w:rsidR="007923AE" w:rsidRDefault="007923AE" w:rsidP="007923AE"/>
    <w:p w14:paraId="1043C926" w14:textId="77777777" w:rsidR="007923AE" w:rsidRDefault="007923AE" w:rsidP="007923AE">
      <w:r>
        <w:t>Any amendment or modification of this treaty by the Senate of the United States shall be considered final and binding upon the said band, represented in council, as a part of this treaty, in the same manner as if it had been subsequently presented and agreed to by the chiefs and head-men of said band.</w:t>
      </w:r>
    </w:p>
    <w:p w14:paraId="1388651D" w14:textId="77777777" w:rsidR="007923AE" w:rsidRDefault="007923AE" w:rsidP="007923AE"/>
    <w:p w14:paraId="729BC6C0" w14:textId="77777777" w:rsidR="007923AE" w:rsidRDefault="007923AE" w:rsidP="007923AE">
      <w:r>
        <w:t xml:space="preserve">In testimony whereof, the Commissioners on the part of the United States, and the chiefs and headmen of the said Upper </w:t>
      </w:r>
      <w:proofErr w:type="spellStart"/>
      <w:r>
        <w:t>Yanktonais</w:t>
      </w:r>
      <w:proofErr w:type="spellEnd"/>
      <w:r>
        <w:t xml:space="preserve"> band of Dakota or Sioux Indians, have hereunto set their hands this twenty-eighth day of October, eighteen hundred and sixty-five, after the contents had previously been read, interpreted, and explained to the chiefs and headmen.</w:t>
      </w:r>
    </w:p>
    <w:p w14:paraId="5D249CF3" w14:textId="77777777" w:rsidR="007923AE" w:rsidRDefault="007923AE" w:rsidP="007923AE"/>
    <w:p w14:paraId="591BFF04" w14:textId="1E3B3269" w:rsidR="007923AE" w:rsidRDefault="007923AE" w:rsidP="007923AE">
      <w:r>
        <w:t>Newton Edmunds,</w:t>
      </w:r>
    </w:p>
    <w:p w14:paraId="55501E9E" w14:textId="4E7CA10C" w:rsidR="007923AE" w:rsidRDefault="007923AE" w:rsidP="007923AE">
      <w:r>
        <w:t>Edward B. Taylor,</w:t>
      </w:r>
    </w:p>
    <w:p w14:paraId="6A806BA7" w14:textId="58A509FA" w:rsidR="007923AE" w:rsidRDefault="007923AE" w:rsidP="007923AE">
      <w:r>
        <w:t>S. R. Curtis, major-general,</w:t>
      </w:r>
    </w:p>
    <w:p w14:paraId="5E67FCAF" w14:textId="55B9EC24" w:rsidR="007923AE" w:rsidRDefault="007923AE" w:rsidP="007923AE">
      <w:r>
        <w:t>H. H. Sibley, brigadier-general,</w:t>
      </w:r>
    </w:p>
    <w:p w14:paraId="30669970" w14:textId="6009B2F2" w:rsidR="007923AE" w:rsidRDefault="007923AE" w:rsidP="007923AE">
      <w:r>
        <w:t>Henry W. Reed,</w:t>
      </w:r>
    </w:p>
    <w:p w14:paraId="6B191BF3" w14:textId="77777777" w:rsidR="007923AE" w:rsidRDefault="007923AE" w:rsidP="007923AE">
      <w:r>
        <w:t>Orrin Guernsey.</w:t>
      </w:r>
    </w:p>
    <w:p w14:paraId="3D52374F" w14:textId="77777777" w:rsidR="007923AE" w:rsidRDefault="007923AE" w:rsidP="007923AE"/>
    <w:p w14:paraId="7BA43E5B" w14:textId="6F22CEB8" w:rsidR="007923AE" w:rsidRDefault="007923AE" w:rsidP="007923AE">
      <w:r>
        <w:t xml:space="preserve">The above signatures were made in our </w:t>
      </w:r>
      <w:proofErr w:type="gramStart"/>
      <w:r>
        <w:t>presence:—</w:t>
      </w:r>
      <w:proofErr w:type="gramEnd"/>
    </w:p>
    <w:p w14:paraId="00D5F3E6" w14:textId="31E5BE15" w:rsidR="007923AE" w:rsidRDefault="007923AE" w:rsidP="007923AE">
      <w:r>
        <w:t>Geo. D. Hill.</w:t>
      </w:r>
    </w:p>
    <w:p w14:paraId="662EC07B" w14:textId="5A956F90" w:rsidR="007923AE" w:rsidRDefault="007923AE" w:rsidP="007923AE">
      <w:r>
        <w:t>S. L. Spink.</w:t>
      </w:r>
    </w:p>
    <w:p w14:paraId="1BF717F9" w14:textId="20B4FE88" w:rsidR="007923AE" w:rsidRDefault="007923AE" w:rsidP="007923AE">
      <w:r>
        <w:t>A. W. Hubbard.</w:t>
      </w:r>
    </w:p>
    <w:p w14:paraId="715F60BA" w14:textId="77777777" w:rsidR="007923AE" w:rsidRDefault="007923AE" w:rsidP="007923AE">
      <w:r>
        <w:t>G. C. Moody.</w:t>
      </w:r>
    </w:p>
    <w:p w14:paraId="730EC564" w14:textId="77777777" w:rsidR="007923AE" w:rsidRDefault="007923AE" w:rsidP="007923AE"/>
    <w:p w14:paraId="515F12F3" w14:textId="7C0681F8" w:rsidR="007923AE" w:rsidRDefault="007923AE" w:rsidP="007923AE">
      <w:r>
        <w:t>Chief: Big Head, Na-</w:t>
      </w:r>
      <w:proofErr w:type="spellStart"/>
      <w:r>
        <w:t>su</w:t>
      </w:r>
      <w:proofErr w:type="spellEnd"/>
      <w:r>
        <w:t>-la-tan-ka, his x mark.</w:t>
      </w:r>
    </w:p>
    <w:p w14:paraId="5045AC51" w14:textId="07A5BB13" w:rsidR="007923AE" w:rsidRDefault="007923AE" w:rsidP="007923AE">
      <w:r>
        <w:t>Soldier: Big Hand, Na-pa-tan-ka, his x mark.</w:t>
      </w:r>
    </w:p>
    <w:p w14:paraId="74744B58" w14:textId="0DE0E45F" w:rsidR="007923AE" w:rsidRDefault="007923AE" w:rsidP="007923AE">
      <w:r>
        <w:t>Soldier: Left-handed Bear, Ma-to-chat-ka, his x mark.</w:t>
      </w:r>
    </w:p>
    <w:p w14:paraId="1661DCF0" w14:textId="180834DE" w:rsidR="007923AE" w:rsidRDefault="007923AE" w:rsidP="007923AE">
      <w:r>
        <w:t xml:space="preserve">Soldier: The Fine Dressed Man, </w:t>
      </w:r>
      <w:proofErr w:type="spellStart"/>
      <w:r>
        <w:t>Wa</w:t>
      </w:r>
      <w:proofErr w:type="spellEnd"/>
      <w:r>
        <w:t>-ich-co-</w:t>
      </w:r>
      <w:proofErr w:type="spellStart"/>
      <w:r>
        <w:t>ya</w:t>
      </w:r>
      <w:proofErr w:type="spellEnd"/>
      <w:r>
        <w:t>-ka, his x mark.</w:t>
      </w:r>
    </w:p>
    <w:p w14:paraId="2DF54B0A" w14:textId="7E1F763E" w:rsidR="007923AE" w:rsidRDefault="007923AE" w:rsidP="007923AE">
      <w:r>
        <w:t>The Man Covered with Lice, Ha-o-poo-za, his x mark.</w:t>
      </w:r>
    </w:p>
    <w:p w14:paraId="32099C92" w14:textId="7C2DA4FD" w:rsidR="007923AE" w:rsidRDefault="007923AE" w:rsidP="007923AE">
      <w:r>
        <w:t>Little Soldier, A-</w:t>
      </w:r>
      <w:proofErr w:type="spellStart"/>
      <w:r>
        <w:t>kich</w:t>
      </w:r>
      <w:proofErr w:type="spellEnd"/>
      <w:r>
        <w:t>-it-a-</w:t>
      </w:r>
      <w:proofErr w:type="spellStart"/>
      <w:r>
        <w:t>chi</w:t>
      </w:r>
      <w:proofErr w:type="spellEnd"/>
      <w:r>
        <w:t>-ki-la, his x mark.</w:t>
      </w:r>
    </w:p>
    <w:p w14:paraId="6478B366" w14:textId="02B1DB10" w:rsidR="007923AE" w:rsidRDefault="007923AE" w:rsidP="007923AE">
      <w:r>
        <w:t>The Spread Horn, Ha-ka-</w:t>
      </w:r>
      <w:proofErr w:type="spellStart"/>
      <w:r>
        <w:t>ti</w:t>
      </w:r>
      <w:proofErr w:type="spellEnd"/>
      <w:r>
        <w:t>-</w:t>
      </w:r>
      <w:proofErr w:type="spellStart"/>
      <w:r>
        <w:t>na</w:t>
      </w:r>
      <w:proofErr w:type="spellEnd"/>
      <w:r>
        <w:t>, his x mark.</w:t>
      </w:r>
    </w:p>
    <w:p w14:paraId="3127BC48" w14:textId="4AD5AF46" w:rsidR="007923AE" w:rsidRDefault="007923AE" w:rsidP="007923AE">
      <w:r>
        <w:t>Black Tiger, Ego-</w:t>
      </w:r>
      <w:proofErr w:type="spellStart"/>
      <w:r>
        <w:t>mo</w:t>
      </w:r>
      <w:proofErr w:type="spellEnd"/>
      <w:r>
        <w:t>-</w:t>
      </w:r>
      <w:proofErr w:type="spellStart"/>
      <w:r>
        <w:t>sa</w:t>
      </w:r>
      <w:proofErr w:type="spellEnd"/>
      <w:r>
        <w:t>-pa, his x mark.</w:t>
      </w:r>
    </w:p>
    <w:p w14:paraId="25C08968" w14:textId="459D9E7B" w:rsidR="007923AE" w:rsidRDefault="007923AE" w:rsidP="007923AE">
      <w:r>
        <w:t>The Man Afraid of his War-club, Cham-pi-co-qui-pa, his x mark.</w:t>
      </w:r>
    </w:p>
    <w:p w14:paraId="2B85FD7B" w14:textId="6BC6D31B" w:rsidR="007923AE" w:rsidRDefault="007923AE" w:rsidP="007923AE">
      <w:r>
        <w:t xml:space="preserve">The Big Shaved Head, </w:t>
      </w:r>
      <w:proofErr w:type="spellStart"/>
      <w:r>
        <w:t>Cosh</w:t>
      </w:r>
      <w:proofErr w:type="spellEnd"/>
      <w:r>
        <w:t>-la-ton-ca, his x mark.</w:t>
      </w:r>
    </w:p>
    <w:p w14:paraId="7316EB46" w14:textId="759EE512" w:rsidR="007923AE" w:rsidRDefault="007923AE" w:rsidP="007923AE">
      <w:r>
        <w:t>Lazy Bear, Ma-to-chick-pa-ne, his x mark.</w:t>
      </w:r>
    </w:p>
    <w:p w14:paraId="0BECEDB6" w14:textId="0FB032F0" w:rsidR="007923AE" w:rsidRDefault="007923AE" w:rsidP="007923AE">
      <w:r>
        <w:lastRenderedPageBreak/>
        <w:t>The Man.</w:t>
      </w:r>
    </w:p>
    <w:p w14:paraId="0067DC5F" w14:textId="59A7A6A0" w:rsidR="007923AE" w:rsidRDefault="007923AE" w:rsidP="007923AE">
      <w:r>
        <w:t>Rock Man, Ton-ka-</w:t>
      </w:r>
      <w:proofErr w:type="spellStart"/>
      <w:r>
        <w:t>wi</w:t>
      </w:r>
      <w:proofErr w:type="spellEnd"/>
      <w:r>
        <w:t>-cha-</w:t>
      </w:r>
      <w:proofErr w:type="spellStart"/>
      <w:r>
        <w:t>sa</w:t>
      </w:r>
      <w:proofErr w:type="spellEnd"/>
      <w:r>
        <w:t>, his x mark.</w:t>
      </w:r>
    </w:p>
    <w:p w14:paraId="174AA0A1" w14:textId="3469CB43" w:rsidR="007923AE" w:rsidRDefault="007923AE" w:rsidP="007923AE">
      <w:r>
        <w:t>Chief: Black Catfish, O-</w:t>
      </w:r>
      <w:proofErr w:type="spellStart"/>
      <w:r>
        <w:t>wa</w:t>
      </w:r>
      <w:proofErr w:type="spellEnd"/>
      <w:r>
        <w:t>-</w:t>
      </w:r>
      <w:proofErr w:type="spellStart"/>
      <w:r>
        <w:t>sa</w:t>
      </w:r>
      <w:proofErr w:type="spellEnd"/>
      <w:r>
        <w:t>-pa, his x mark.</w:t>
      </w:r>
    </w:p>
    <w:p w14:paraId="2500F77D" w14:textId="77777777" w:rsidR="007923AE" w:rsidRDefault="007923AE" w:rsidP="007923AE">
      <w:r>
        <w:t>Chief: The Curley-headed Goose, Ma-ga-</w:t>
      </w:r>
      <w:proofErr w:type="spellStart"/>
      <w:r>
        <w:t>bo</w:t>
      </w:r>
      <w:proofErr w:type="spellEnd"/>
      <w:r>
        <w:t>-ma-do, his x mark.</w:t>
      </w:r>
    </w:p>
    <w:p w14:paraId="31233653" w14:textId="77777777" w:rsidR="007923AE" w:rsidRDefault="007923AE" w:rsidP="007923AE"/>
    <w:p w14:paraId="2EE7E5AC" w14:textId="77777777" w:rsidR="007923AE" w:rsidRDefault="007923AE" w:rsidP="007923AE">
      <w:r>
        <w:t>The above signatures in this handwriting (that of Gen’l Curtis) were made in presence of the undersigned, on the 28th and 29th Oct., 1865, at Fort Sully.</w:t>
      </w:r>
    </w:p>
    <w:p w14:paraId="1162B0F5" w14:textId="77777777" w:rsidR="007923AE" w:rsidRDefault="007923AE" w:rsidP="007923AE"/>
    <w:p w14:paraId="260F7D47" w14:textId="00AE290F" w:rsidR="007923AE" w:rsidRPr="00CC5EE8" w:rsidRDefault="007923AE" w:rsidP="007923AE">
      <w:pPr>
        <w:rPr>
          <w:sz w:val="20"/>
          <w:szCs w:val="20"/>
        </w:rPr>
      </w:pPr>
      <w:r w:rsidRPr="00CC5EE8">
        <w:rPr>
          <w:sz w:val="20"/>
          <w:szCs w:val="20"/>
        </w:rPr>
        <w:t>Maj. A. P. Shreve, Paymaster U. S. Army.</w:t>
      </w:r>
    </w:p>
    <w:p w14:paraId="748A794D" w14:textId="7C96D06E" w:rsidR="007923AE" w:rsidRPr="00F471B9" w:rsidRDefault="007923AE" w:rsidP="007923AE">
      <w:pPr>
        <w:rPr>
          <w:sz w:val="20"/>
          <w:szCs w:val="20"/>
        </w:rPr>
      </w:pPr>
      <w:r w:rsidRPr="00CC5EE8">
        <w:rPr>
          <w:sz w:val="20"/>
          <w:szCs w:val="20"/>
        </w:rPr>
        <w:t>John Pattee, Lieutenant-Colonel Seventh Iowa Cavalry</w:t>
      </w:r>
    </w:p>
    <w:p w14:paraId="47E3CE69" w14:textId="77777777" w:rsidR="00CC5EE8" w:rsidRDefault="00CC5EE8" w:rsidP="007923AE"/>
    <w:p w14:paraId="55AD73DC" w14:textId="77777777" w:rsidR="00AC58BD" w:rsidRPr="004414DE" w:rsidRDefault="00AC58BD" w:rsidP="00AC58BD">
      <w:pPr>
        <w:rPr>
          <w:b/>
          <w:bCs/>
        </w:rPr>
      </w:pPr>
      <w:r w:rsidRPr="004414DE">
        <w:rPr>
          <w:b/>
          <w:bCs/>
        </w:rPr>
        <w:t xml:space="preserve">Treaty with the Sioux-Brule, Oglala, Miniconjou, Yanktonai, Hunkpapa, Blackfeet, </w:t>
      </w:r>
      <w:proofErr w:type="spellStart"/>
      <w:r w:rsidRPr="004414DE">
        <w:rPr>
          <w:b/>
          <w:bCs/>
        </w:rPr>
        <w:t>Cuthead</w:t>
      </w:r>
      <w:proofErr w:type="spellEnd"/>
      <w:r w:rsidRPr="004414DE">
        <w:rPr>
          <w:b/>
          <w:bCs/>
        </w:rPr>
        <w:t>, Two Kettle, Sans Arcs, and Santee-and Arapaho, 1868</w:t>
      </w:r>
    </w:p>
    <w:p w14:paraId="7A42B18F" w14:textId="77777777" w:rsidR="00AC58BD" w:rsidRPr="004414DE" w:rsidRDefault="00AC58BD" w:rsidP="00AC58BD">
      <w:pPr>
        <w:rPr>
          <w:b/>
          <w:bCs/>
        </w:rPr>
      </w:pPr>
      <w:r w:rsidRPr="004414DE">
        <w:rPr>
          <w:b/>
          <w:bCs/>
        </w:rPr>
        <w:t>Apr. 29, 1868. | 15 Stats., 635. | Ratified, Feb. 16, 1869. | Proclaimed, Feb. 24, 1869.</w:t>
      </w:r>
    </w:p>
    <w:p w14:paraId="6BA2B7B4" w14:textId="77777777" w:rsidR="00AC58BD" w:rsidRDefault="00AC58BD" w:rsidP="00AC58BD"/>
    <w:p w14:paraId="5C6E5EDD" w14:textId="77777777" w:rsidR="00AC58BD" w:rsidRDefault="00AC58BD" w:rsidP="00AC58BD">
      <w:r>
        <w:t>Articles of a treaty made and concluded by and between Lieutenant-General William T. Sherman, General William S. Harney, General Alfred H. Terry, General C. C. Augur, J. B. Henderson, Nathaniel G. Taylor, John B. Sanborn, and Samuel F. Tappan, duly appointed commissioners on the part of the United States, and the different bands of the Sioux Nation of Indians, by their chiefs and head-men, whose names are hereto subscribed, they being duly authorized to act in the premises.</w:t>
      </w:r>
    </w:p>
    <w:p w14:paraId="113A2279" w14:textId="77777777" w:rsidR="00AC58BD" w:rsidRDefault="00AC58BD" w:rsidP="00AC58BD"/>
    <w:p w14:paraId="7E493BCB" w14:textId="77777777" w:rsidR="00AC58BD" w:rsidRDefault="00AC58BD" w:rsidP="00AC58BD">
      <w:r>
        <w:t>ARTICLE 1.</w:t>
      </w:r>
    </w:p>
    <w:p w14:paraId="5A87D1A8" w14:textId="77777777" w:rsidR="00AC58BD" w:rsidRDefault="00AC58BD" w:rsidP="00AC58BD">
      <w:r>
        <w:t>War to cease and peace to be kept.</w:t>
      </w:r>
    </w:p>
    <w:p w14:paraId="2782FE10" w14:textId="77777777" w:rsidR="00AC58BD" w:rsidRDefault="00AC58BD" w:rsidP="00AC58BD"/>
    <w:p w14:paraId="67597218" w14:textId="77777777" w:rsidR="00AC58BD" w:rsidRDefault="00AC58BD" w:rsidP="00AC58BD">
      <w:r>
        <w:t>From this day forward all war between the parties to this agreement shall forever cease. The Government of the United States desires peace, and its honor is hereby pledged to keep it. The Indians desire peace, and they now pledge their honor to maintain it.</w:t>
      </w:r>
    </w:p>
    <w:p w14:paraId="6D7AEB17" w14:textId="77777777" w:rsidR="00AC58BD" w:rsidRDefault="00AC58BD" w:rsidP="00AC58BD"/>
    <w:p w14:paraId="1F99D289" w14:textId="77777777" w:rsidR="00AC58BD" w:rsidRDefault="00AC58BD" w:rsidP="00AC58BD">
      <w:r>
        <w:t>Offenders against the Indians to be arrested, etc.</w:t>
      </w:r>
    </w:p>
    <w:p w14:paraId="6B2E8AF0" w14:textId="77777777" w:rsidR="00AC58BD" w:rsidRDefault="00AC58BD" w:rsidP="00AC58BD"/>
    <w:p w14:paraId="739509BA" w14:textId="77777777" w:rsidR="00AC58BD" w:rsidRDefault="00AC58BD" w:rsidP="00AC58BD">
      <w:r>
        <w:t>If bad men among the whites, or among other people subject to the authority of the United States, shall commit any wrong upon the person or property of the Indians, the United States will, upon proof made to the agent and forwarded to the Commissioner of Indian Affairs at Washington City, proceed at once to cause the offender to be arrested and punished according to the laws of the United States, and also re-imburse the injured person for the loss sustained.</w:t>
      </w:r>
    </w:p>
    <w:p w14:paraId="37A31E2E" w14:textId="77777777" w:rsidR="00AC58BD" w:rsidRDefault="00AC58BD" w:rsidP="00AC58BD"/>
    <w:p w14:paraId="07C99D10" w14:textId="77777777" w:rsidR="00AC58BD" w:rsidRDefault="00AC58BD" w:rsidP="00AC58BD">
      <w:r>
        <w:t>Wrongdoers against the whites to be punished.</w:t>
      </w:r>
    </w:p>
    <w:p w14:paraId="5C9B13D3" w14:textId="77777777" w:rsidR="00AC58BD" w:rsidRDefault="00AC58BD" w:rsidP="00AC58BD"/>
    <w:p w14:paraId="44547B84" w14:textId="77777777" w:rsidR="00AC58BD" w:rsidRDefault="00AC58BD" w:rsidP="00AC58BD">
      <w:r>
        <w:t>Damages.</w:t>
      </w:r>
    </w:p>
    <w:p w14:paraId="78134613" w14:textId="77777777" w:rsidR="00AC58BD" w:rsidRDefault="00AC58BD" w:rsidP="00AC58BD"/>
    <w:p w14:paraId="16743FEA" w14:textId="77777777" w:rsidR="00AC58BD" w:rsidRDefault="00AC58BD" w:rsidP="00AC58BD">
      <w:r>
        <w:t xml:space="preserve">If bad men among the Indians shall commit a wrong or depredation upon the person or property of any one, white, black, or Indians, subject to the authority of the United States, and at peace therewith, the Indians herein named solemnly agree that they will, upon proof made to their agent and notice by him, deliver up the wrong-doer to the United States, to be tried and punished according to its laws; and in case they </w:t>
      </w:r>
      <w:proofErr w:type="spellStart"/>
      <w:r>
        <w:t>wilfully</w:t>
      </w:r>
      <w:proofErr w:type="spellEnd"/>
      <w:r>
        <w:t xml:space="preserve"> refuse so to do, the person injured shall be re-imbursed for his loss from the annuities or other moneys due or to become due to them under this or other treaties made with the United States. And the President, on advising with the Commissioner of Indian Affairs, shall prescribe such rules and regulations for ascertaining damages under the provisions of this article as in his judgment may be proper. But no one sustaining loss while violating the provisions of this treaty or the laws of the United States shall be re-imbursed therefor.</w:t>
      </w:r>
    </w:p>
    <w:p w14:paraId="04C4B4F9" w14:textId="77777777" w:rsidR="00AC58BD" w:rsidRDefault="00AC58BD" w:rsidP="00AC58BD"/>
    <w:p w14:paraId="095F7A72" w14:textId="77777777" w:rsidR="00AC58BD" w:rsidRDefault="00AC58BD" w:rsidP="00AC58BD">
      <w:r>
        <w:t>ARTICLE 2.</w:t>
      </w:r>
    </w:p>
    <w:p w14:paraId="2EE90D8E" w14:textId="77777777" w:rsidR="00AC58BD" w:rsidRDefault="00AC58BD" w:rsidP="00AC58BD">
      <w:r>
        <w:t>Reservation boundaries.</w:t>
      </w:r>
    </w:p>
    <w:p w14:paraId="3DB9C585" w14:textId="77777777" w:rsidR="00AC58BD" w:rsidRDefault="00AC58BD" w:rsidP="00AC58BD"/>
    <w:p w14:paraId="1ADB5D5B" w14:textId="77777777" w:rsidR="00AC58BD" w:rsidRDefault="00AC58BD" w:rsidP="00AC58BD">
      <w:r>
        <w:t>Certain persons not to enter or reside thereon.</w:t>
      </w:r>
    </w:p>
    <w:p w14:paraId="6C991DF5" w14:textId="77777777" w:rsidR="00AC58BD" w:rsidRDefault="00AC58BD" w:rsidP="00AC58BD"/>
    <w:p w14:paraId="491F3F28" w14:textId="77777777" w:rsidR="00AC58BD" w:rsidRDefault="00AC58BD" w:rsidP="00AC58BD">
      <w:r>
        <w:t xml:space="preserve">The United States agrees that the following district of country, to wit, viz: commencing on the east bank of the Missouri River where the forty-sixth parallel of north latitude crosses the same, thence along low-water mark down said east bank to a point opposite where the northern line of the State of Nebraska strikes the river, thence west across said river, and along the northern line of Nebraska to the one hundred and fourth degree of longitude west from Greenwich, thence north on said meridian to a point where the forty-sixth parallel of north latitude intercepts the same, thence due east along said parallel to the place of beginning; and in addition thereto, all existing reservations on the east bank of said river shall be, and the same is, set apart for the absolute and undisturbed use and occupation of the Indians herein named, and for such other friendly tribes or individual Indians as from time to time they may be willing, with the consent of the United States, to admit amongst them; and the United States now solemnly agrees that no persons except those herein designated and authorized so to do, and except such officers, agents, and </w:t>
      </w:r>
      <w:proofErr w:type="spellStart"/>
      <w:r>
        <w:t>employés</w:t>
      </w:r>
      <w:proofErr w:type="spellEnd"/>
      <w:r>
        <w:t xml:space="preserve"> of the Government as may be authorized to enter upon Indian reservations in discharge of duties enjoined by law, shall ever be permitted to pass over, settle upon, or reside in the territory described in this article, or in such territory as may be added to this reservation for the use of said Indians, and henceforth they will and do hereby relinquish all claims or right in and to any portion of the United States or Territories, except such as is embraced within the limits aforesaid, and except as hereinafter provided.</w:t>
      </w:r>
    </w:p>
    <w:p w14:paraId="4EC6C4D0" w14:textId="77777777" w:rsidR="00AC58BD" w:rsidRDefault="00AC58BD" w:rsidP="00AC58BD"/>
    <w:p w14:paraId="3A792CE4" w14:textId="77777777" w:rsidR="00AC58BD" w:rsidRDefault="00AC58BD" w:rsidP="00AC58BD">
      <w:r>
        <w:t>ARTICLE 3.</w:t>
      </w:r>
    </w:p>
    <w:p w14:paraId="55BBEBB0" w14:textId="77777777" w:rsidR="00AC58BD" w:rsidRDefault="00AC58BD" w:rsidP="00AC58BD">
      <w:r>
        <w:t>Additional arable land to be added, if, etc.</w:t>
      </w:r>
    </w:p>
    <w:p w14:paraId="254D9602" w14:textId="77777777" w:rsidR="00AC58BD" w:rsidRDefault="00AC58BD" w:rsidP="00AC58BD"/>
    <w:p w14:paraId="2C8080C0" w14:textId="77777777" w:rsidR="00AC58BD" w:rsidRDefault="00AC58BD" w:rsidP="00AC58BD">
      <w:r>
        <w:t>If it should appear from actual survey or other satisfactory examination of said tract of land that it contains less than one hundred and sixty acres of tillable land for each person who, at the time, may be authorized to reside on it under the provisions of this treaty, and a very considerable number of such persons shall be disposed to commence cultivating the soil as farmers, the United States agrees to set apart, for the use of said Indians, as herein provided, such additional quantity of arable land, adjoining to said reservation, or as near to the same as it can be obtained, as may be required to provide the necessary amount.</w:t>
      </w:r>
    </w:p>
    <w:p w14:paraId="58D81E2A" w14:textId="77777777" w:rsidR="00AC58BD" w:rsidRDefault="00AC58BD" w:rsidP="00AC58BD"/>
    <w:p w14:paraId="760A17FB" w14:textId="77777777" w:rsidR="00AC58BD" w:rsidRDefault="00AC58BD" w:rsidP="00AC58BD">
      <w:r>
        <w:t>ARTICLE 4.</w:t>
      </w:r>
    </w:p>
    <w:p w14:paraId="7C46F982" w14:textId="77777777" w:rsidR="00AC58BD" w:rsidRDefault="00AC58BD" w:rsidP="00AC58BD">
      <w:r>
        <w:t>Buildings on reservation.</w:t>
      </w:r>
    </w:p>
    <w:p w14:paraId="49DEDDD9" w14:textId="77777777" w:rsidR="00AC58BD" w:rsidRDefault="00AC58BD" w:rsidP="00AC58BD"/>
    <w:p w14:paraId="05F19DC9" w14:textId="77777777" w:rsidR="00AC58BD" w:rsidRDefault="00AC58BD" w:rsidP="00AC58BD">
      <w:r>
        <w:t>The United States agrees, at its own proper expense, to construct at some place on the Missouri River, near the center of said reservation, where timber and water may be convenient, the following buildings, to wit: a warehouse, a store-room for the use of the agent in storing goods belonging to the Indians, to cost not less than twenty-five hundred dollars; an agency-building for the residence of the agent, to cost not exceeding three thousand dollars; a residence for the physician, to cost not more than three thousand dollars; and five other buildings, for a carpenter, farmer, blacksmith, miller, and engineer, each to cost not exceeding two thousand dollars; also a school-house or mission-building, so soon as a sufficient number of children can be induced by the agent to attend school, which shall not cost exceeding five thousand dollars.</w:t>
      </w:r>
    </w:p>
    <w:p w14:paraId="213ED43B" w14:textId="77777777" w:rsidR="00AC58BD" w:rsidRDefault="00AC58BD" w:rsidP="00AC58BD"/>
    <w:p w14:paraId="0260955B" w14:textId="77777777" w:rsidR="00AC58BD" w:rsidRDefault="00AC58BD" w:rsidP="00AC58BD">
      <w:r>
        <w:t>The United States agrees further to cause to be erected on said reservation, near the other buildings herein authorized, a good steam circular-saw mill, with a grist-mill and shingle-machine attached to the same, to cost not exceeding eight thousand dollars.</w:t>
      </w:r>
    </w:p>
    <w:p w14:paraId="4E4E8732" w14:textId="77777777" w:rsidR="00AC58BD" w:rsidRDefault="00AC58BD" w:rsidP="00AC58BD"/>
    <w:p w14:paraId="35A5596A" w14:textId="77777777" w:rsidR="00AC58BD" w:rsidRDefault="00AC58BD" w:rsidP="00AC58BD">
      <w:r>
        <w:t>ARTICLE 5.</w:t>
      </w:r>
    </w:p>
    <w:p w14:paraId="23641698" w14:textId="77777777" w:rsidR="00AC58BD" w:rsidRDefault="00AC58BD" w:rsidP="00AC58BD">
      <w:r>
        <w:t>Agent’s residence, office, and duties.</w:t>
      </w:r>
    </w:p>
    <w:p w14:paraId="51C38BF3" w14:textId="77777777" w:rsidR="00AC58BD" w:rsidRDefault="00AC58BD" w:rsidP="00AC58BD"/>
    <w:p w14:paraId="55DCD519" w14:textId="77777777" w:rsidR="00AC58BD" w:rsidRDefault="00AC58BD" w:rsidP="00AC58BD">
      <w:r>
        <w:t xml:space="preserve">The United States agrees that the agent for said Indians shall in the future make his home at the agency-building; that he shall reside among them, and keep an office open at all times for the purpose of prompt and diligent inquiry into such matters of complaint by and against the Indians as may be presented for investigation under the provisions of their </w:t>
      </w:r>
      <w:r>
        <w:lastRenderedPageBreak/>
        <w:t>treaty stipulations, as also for the faithful discharge of other duties enjoined on him by law. In all cases of depredation on person or property he shall cause the evidence to be taken in writing and forwarded, together with his findings, to the Commissioner of Indian Affairs, whose decision, subject to the revision of the Secretary of the Interior, shall be binding on the parties to this treaty.</w:t>
      </w:r>
    </w:p>
    <w:p w14:paraId="13E80889" w14:textId="77777777" w:rsidR="00AC58BD" w:rsidRDefault="00AC58BD" w:rsidP="00AC58BD"/>
    <w:p w14:paraId="479C2B30" w14:textId="77777777" w:rsidR="00AC58BD" w:rsidRDefault="00AC58BD" w:rsidP="00AC58BD">
      <w:r>
        <w:t>ARTICLE 6.</w:t>
      </w:r>
    </w:p>
    <w:p w14:paraId="4D31ABD9" w14:textId="77777777" w:rsidR="00AC58BD" w:rsidRDefault="00AC58BD" w:rsidP="00AC58BD">
      <w:r>
        <w:t>Heads of families may select lands for farming.</w:t>
      </w:r>
    </w:p>
    <w:p w14:paraId="059A94C1" w14:textId="77777777" w:rsidR="00AC58BD" w:rsidRDefault="00AC58BD" w:rsidP="00AC58BD"/>
    <w:p w14:paraId="16495954" w14:textId="77777777" w:rsidR="00AC58BD" w:rsidRDefault="00AC58BD" w:rsidP="00AC58BD">
      <w:r>
        <w:t>If any individual belonging to said tribes of Indians, or legally incorporated with them, being the head of a family, shall desire to commence farming, he shall have the privilege to select, in the presence and with the assistance of the agent then in charge, a tract of land within said reservation, not exceeding three hundred and twenty acres in extent, which tract, when so selected, certified, and recorded in the “land-book,” as herein directed, shall cease to be held in common, but the same may be occupied and held in the exclusive possession of the person selecting it, and of his family, so long as he or they may continue to cultivate it.</w:t>
      </w:r>
    </w:p>
    <w:p w14:paraId="16F49B3F" w14:textId="77777777" w:rsidR="00AC58BD" w:rsidRDefault="00AC58BD" w:rsidP="00AC58BD"/>
    <w:p w14:paraId="40F48E69" w14:textId="77777777" w:rsidR="00AC58BD" w:rsidRDefault="00AC58BD" w:rsidP="00AC58BD">
      <w:r>
        <w:t>Others may select land for cultivation.</w:t>
      </w:r>
    </w:p>
    <w:p w14:paraId="010839C6" w14:textId="77777777" w:rsidR="00AC58BD" w:rsidRDefault="00AC58BD" w:rsidP="00AC58BD"/>
    <w:p w14:paraId="339D1C6D" w14:textId="77777777" w:rsidR="00AC58BD" w:rsidRDefault="00AC58BD" w:rsidP="00AC58BD">
      <w:r>
        <w:t>Any person over eighteen years of age, not being the head of a family, may in like manner select and cause to be certified to him or her, for purposes of cultivation, a quantity of land not exceeding eighty acres in extent, and thereupon be entitled to the exclusive possession of the same as above directed.</w:t>
      </w:r>
    </w:p>
    <w:p w14:paraId="2D583D9E" w14:textId="77777777" w:rsidR="00AC58BD" w:rsidRDefault="00AC58BD" w:rsidP="00AC58BD"/>
    <w:p w14:paraId="2D40A856" w14:textId="77777777" w:rsidR="00AC58BD" w:rsidRDefault="00AC58BD" w:rsidP="00AC58BD">
      <w:r>
        <w:t>Certificates.</w:t>
      </w:r>
    </w:p>
    <w:p w14:paraId="2486A37A" w14:textId="77777777" w:rsidR="00AC58BD" w:rsidRDefault="00AC58BD" w:rsidP="00AC58BD"/>
    <w:p w14:paraId="5C3A524D" w14:textId="77777777" w:rsidR="00AC58BD" w:rsidRDefault="00AC58BD" w:rsidP="00AC58BD">
      <w:r>
        <w:t>For each tract of land so selected a certificate, containing a description thereof and the name of the person selecting it, with a certificate endorsed thereon that the same has been recorded, shall be delivered to the party entitled to it, by the agent, after the same shall have been recorded by him in a book to be kept in his office, subject to inspection, which said book shall be known as the “Sioux Land-Book.”</w:t>
      </w:r>
    </w:p>
    <w:p w14:paraId="44744766" w14:textId="77777777" w:rsidR="00AC58BD" w:rsidRDefault="00AC58BD" w:rsidP="00AC58BD"/>
    <w:p w14:paraId="3BE3FA1C" w14:textId="77777777" w:rsidR="00AC58BD" w:rsidRDefault="00AC58BD" w:rsidP="00AC58BD">
      <w:r>
        <w:t>Surveys.</w:t>
      </w:r>
    </w:p>
    <w:p w14:paraId="33FEC6C9" w14:textId="77777777" w:rsidR="00AC58BD" w:rsidRDefault="00AC58BD" w:rsidP="00AC58BD"/>
    <w:p w14:paraId="501CD2DA" w14:textId="77777777" w:rsidR="00AC58BD" w:rsidRDefault="00AC58BD" w:rsidP="00AC58BD">
      <w:r>
        <w:t>Alienation and descent of property.</w:t>
      </w:r>
    </w:p>
    <w:p w14:paraId="7CD1DA1F" w14:textId="77777777" w:rsidR="00AC58BD" w:rsidRDefault="00AC58BD" w:rsidP="00AC58BD"/>
    <w:p w14:paraId="19A9CACE" w14:textId="77777777" w:rsidR="00AC58BD" w:rsidRDefault="00AC58BD" w:rsidP="00AC58BD">
      <w:r>
        <w:t>Certain Indians may receive patents for 160 acres of land.</w:t>
      </w:r>
    </w:p>
    <w:p w14:paraId="21D5F7E9" w14:textId="77777777" w:rsidR="00AC58BD" w:rsidRDefault="00AC58BD" w:rsidP="00AC58BD"/>
    <w:p w14:paraId="28946C87" w14:textId="77777777" w:rsidR="00AC58BD" w:rsidRDefault="00AC58BD" w:rsidP="00AC58BD">
      <w:r>
        <w:t>Such Indians receiving patents to become citizens of the United States.</w:t>
      </w:r>
    </w:p>
    <w:p w14:paraId="61144A70" w14:textId="77777777" w:rsidR="00AC58BD" w:rsidRDefault="00AC58BD" w:rsidP="00AC58BD"/>
    <w:p w14:paraId="62788AE5" w14:textId="77777777" w:rsidR="00AC58BD" w:rsidRDefault="00AC58BD" w:rsidP="00AC58BD">
      <w:r>
        <w:t xml:space="preserve">The President may, at any time, order a survey of the reservation, and, when so surveyed, Congress shall provide for protecting the rights of said settlers in their improvements, and may fix the character of the title held by each. The United States may pass such laws on the subject of alienation and descent of property between the Indians and their descendants as may be thought proper. And it is further stipulated that any male Indians, over eighteen years of age, of any band or tribe that is or shall hereafter become a party to this treaty, who now is or who shall hereafter become a resident or occupant of any reservation or Territory not included in the tract of country designated and described in this treaty for the permanent home of the Indians, which is not mineral land, nor reserved by the United States for special purposes other than Indian occupation, and who shall have made improvements thereon of the value of two hundred dollars or more, and continuously occupied the same as a homestead for the term of three years, shall be entitled to receive from the United States a patent for one hundred and sixty acres of land including his said improvements, the same to be in the form of the legal subdivisions of the surveys of the public lands. Upon application in writing, sustained by the proof of two disinterested witnesses, made to the register of the local land-office when the land sought to be entered is within a land district, and when the tract sought to be entered is not in any land district, then upon said application and proof being made to the Commissioner of the General Land-Office, and the right of such Indian or Indians to enter such tract or tracts of land shall accrue and be perfect from the date of his first improvements thereon, </w:t>
      </w:r>
      <w:r>
        <w:lastRenderedPageBreak/>
        <w:t>and shall continue as long as he continues his residence and improvements, and no longer. And any Indian or Indians receiving a patent for land under the foregoing provisions, shall thereby and from thenceforth become and be a citizen of the United States, and be entitled to all the privileges and immunities of such citizens, and shall, at the same time, retain all his rights to benefits accruing to Indians under this treaty.</w:t>
      </w:r>
    </w:p>
    <w:p w14:paraId="457555B9" w14:textId="77777777" w:rsidR="00AC58BD" w:rsidRDefault="00AC58BD" w:rsidP="00AC58BD"/>
    <w:p w14:paraId="41666E94" w14:textId="77777777" w:rsidR="00AC58BD" w:rsidRDefault="00AC58BD" w:rsidP="00AC58BD">
      <w:r>
        <w:t>ARTICLE 7.</w:t>
      </w:r>
    </w:p>
    <w:p w14:paraId="11ACEB7A" w14:textId="77777777" w:rsidR="00AC58BD" w:rsidRDefault="00AC58BD" w:rsidP="00AC58BD">
      <w:r>
        <w:t>Education.</w:t>
      </w:r>
    </w:p>
    <w:p w14:paraId="31D25447" w14:textId="77777777" w:rsidR="00AC58BD" w:rsidRDefault="00AC58BD" w:rsidP="00AC58BD"/>
    <w:p w14:paraId="6CF80108" w14:textId="77777777" w:rsidR="00AC58BD" w:rsidRDefault="00AC58BD" w:rsidP="00AC58BD">
      <w:r>
        <w:t>Children to attend school.</w:t>
      </w:r>
    </w:p>
    <w:p w14:paraId="014C7690" w14:textId="77777777" w:rsidR="00AC58BD" w:rsidRDefault="00AC58BD" w:rsidP="00AC58BD"/>
    <w:p w14:paraId="6D6D2017" w14:textId="77777777" w:rsidR="00AC58BD" w:rsidRDefault="00AC58BD" w:rsidP="00AC58BD">
      <w:r>
        <w:t>Schoolhouses and teachers.</w:t>
      </w:r>
    </w:p>
    <w:p w14:paraId="0E7511E3" w14:textId="77777777" w:rsidR="00AC58BD" w:rsidRDefault="00AC58BD" w:rsidP="00AC58BD"/>
    <w:p w14:paraId="3C3BF653" w14:textId="77777777" w:rsidR="00AC58BD" w:rsidRDefault="00AC58BD" w:rsidP="00AC58BD">
      <w:r>
        <w:t>In order to insure the civilization of the Indians entering into this treaty, the necessity of education is admitted, especially of such of them as are or may be settled on said agricultural reservations, and they therefore pledge themselves to compel their children, male and female, between the ages of six and sixteen years, to attend school; and it is hereby made the duty of the agent for said Indians to see that this stipulation is strictly complied with; and the United States agrees that for every thirty children between said ages who can be induced or compelled to attend school, a house shall be provided and a teacher competent to teach the elementary branches of an English education shall be furnished, who will reside among said Indians, and faithfully discharge his or her duties as a teacher. The provisions of this article to continue for not less than twenty years.</w:t>
      </w:r>
    </w:p>
    <w:p w14:paraId="6365A538" w14:textId="77777777" w:rsidR="00AC58BD" w:rsidRDefault="00AC58BD" w:rsidP="00AC58BD"/>
    <w:p w14:paraId="4D8031BB" w14:textId="77777777" w:rsidR="00AC58BD" w:rsidRDefault="00AC58BD" w:rsidP="00AC58BD">
      <w:r>
        <w:t>ARTICLE 8.</w:t>
      </w:r>
    </w:p>
    <w:p w14:paraId="4A00AB59" w14:textId="77777777" w:rsidR="00AC58BD" w:rsidRDefault="00AC58BD" w:rsidP="00AC58BD">
      <w:r>
        <w:t>Seeds and agricultural implements.</w:t>
      </w:r>
    </w:p>
    <w:p w14:paraId="16BA5C10" w14:textId="77777777" w:rsidR="00AC58BD" w:rsidRDefault="00AC58BD" w:rsidP="00AC58BD"/>
    <w:p w14:paraId="066A866A" w14:textId="77777777" w:rsidR="00AC58BD" w:rsidRDefault="00AC58BD" w:rsidP="00AC58BD">
      <w:r>
        <w:t>When the head of a family or lodge shall have selected lands and received his certificate as above directed, and the agent shall be satisfied that he intends in good faith to commence cultivating the soil for a living, he shall be entitled to receive seeds and agricultural implements for the first year, not exceeding in value one hundred dollars, and for each succeeding year he shall continue to farm, for a period of three years more, he shall be entitled to receive seeds and implements as aforesaid, not exceeding in value twenty-five dollars.</w:t>
      </w:r>
    </w:p>
    <w:p w14:paraId="3FB3579D" w14:textId="77777777" w:rsidR="00AC58BD" w:rsidRDefault="00AC58BD" w:rsidP="00AC58BD"/>
    <w:p w14:paraId="33DA5917" w14:textId="4E803CF2" w:rsidR="00AC58BD" w:rsidRDefault="00AC58BD" w:rsidP="00AC58BD">
      <w:r>
        <w:t>Instructions in farming.</w:t>
      </w:r>
    </w:p>
    <w:p w14:paraId="5A9884A5" w14:textId="77777777" w:rsidR="00AC58BD" w:rsidRDefault="00AC58BD" w:rsidP="00AC58BD">
      <w:r>
        <w:t>Second blacksmith.</w:t>
      </w:r>
    </w:p>
    <w:p w14:paraId="28259E1C" w14:textId="77777777" w:rsidR="00AC58BD" w:rsidRDefault="00AC58BD" w:rsidP="00AC58BD"/>
    <w:p w14:paraId="462F6ECA" w14:textId="77777777" w:rsidR="00AC58BD" w:rsidRDefault="00AC58BD" w:rsidP="00AC58BD">
      <w:r>
        <w:t>And it is further stipulated that such persons as commence farming shall receive instruction from the farmer herein provided for, and whenever more than one hundred persons shall enter upon the cultivation of the soil, a second blacksmith shall be provided, with such iron, steel, and other material as may be needed.</w:t>
      </w:r>
    </w:p>
    <w:p w14:paraId="24BA1453" w14:textId="77777777" w:rsidR="00AC58BD" w:rsidRDefault="00AC58BD" w:rsidP="00AC58BD"/>
    <w:p w14:paraId="11AA7EEF" w14:textId="77777777" w:rsidR="00AC58BD" w:rsidRDefault="00AC58BD" w:rsidP="00AC58BD">
      <w:r>
        <w:t>ARTICLE 9.</w:t>
      </w:r>
    </w:p>
    <w:p w14:paraId="54D454F0" w14:textId="77777777" w:rsidR="00AC58BD" w:rsidRDefault="00AC58BD" w:rsidP="00AC58BD">
      <w:r>
        <w:t>Physician, farmer, etc., may be withdrawn.</w:t>
      </w:r>
    </w:p>
    <w:p w14:paraId="70CB6B47" w14:textId="77777777" w:rsidR="00AC58BD" w:rsidRDefault="00AC58BD" w:rsidP="00AC58BD"/>
    <w:p w14:paraId="46DF78CE" w14:textId="77777777" w:rsidR="00AC58BD" w:rsidRDefault="00AC58BD" w:rsidP="00AC58BD">
      <w:r>
        <w:t>Additional appropriation in such cases.</w:t>
      </w:r>
    </w:p>
    <w:p w14:paraId="062A53FA" w14:textId="77777777" w:rsidR="00AC58BD" w:rsidRDefault="00AC58BD" w:rsidP="00AC58BD"/>
    <w:p w14:paraId="20E448D5" w14:textId="77777777" w:rsidR="00AC58BD" w:rsidRDefault="00AC58BD" w:rsidP="00AC58BD">
      <w:r>
        <w:t>At any time after ten years from the making of this treaty, the United States shall have the privilege of withdrawing the physician, farmer, blacksmith, carpenter, engineer, and miller herein provided for, but in case of such withdrawal, an additional sum thereafter of ten thousand dollars per annum shall be devoted to the education of said Indians, and the Commissioner of Indian Affairs shall, upon careful inquiry into their condition, make such rules and regulations for the expenditure of said sum as will best promote the educational and moral improvement of said tribes.</w:t>
      </w:r>
    </w:p>
    <w:p w14:paraId="70CAD0E4" w14:textId="77777777" w:rsidR="00AC58BD" w:rsidRDefault="00AC58BD" w:rsidP="00AC58BD"/>
    <w:p w14:paraId="2FBCBFE7" w14:textId="77777777" w:rsidR="00AC58BD" w:rsidRDefault="00AC58BD" w:rsidP="00AC58BD">
      <w:r>
        <w:t>ARTICLE 10.</w:t>
      </w:r>
    </w:p>
    <w:p w14:paraId="771ACB2B" w14:textId="77777777" w:rsidR="00AC58BD" w:rsidRDefault="00AC58BD" w:rsidP="00AC58BD">
      <w:r>
        <w:t>Delivery of goods in lieu of money or other annuities.</w:t>
      </w:r>
    </w:p>
    <w:p w14:paraId="59F1310C" w14:textId="77777777" w:rsidR="00AC58BD" w:rsidRDefault="00AC58BD" w:rsidP="00AC58BD"/>
    <w:p w14:paraId="14F38017" w14:textId="77777777" w:rsidR="00AC58BD" w:rsidRDefault="00AC58BD" w:rsidP="00AC58BD">
      <w:r>
        <w:lastRenderedPageBreak/>
        <w:t>In lieu of all sums of money or other annuities provided to be paid to the Indians herein named, under any treaty or treaties heretofore made, the United States agrees to deliver at the agency-house on the reservation herein named, on or before the first day of August of each year, for thirty years, the following articles, to wit:</w:t>
      </w:r>
    </w:p>
    <w:p w14:paraId="5C85A6F4" w14:textId="77777777" w:rsidR="00AC58BD" w:rsidRDefault="00AC58BD" w:rsidP="00AC58BD"/>
    <w:p w14:paraId="0E62CC1D" w14:textId="77777777" w:rsidR="00AC58BD" w:rsidRDefault="00AC58BD" w:rsidP="00AC58BD">
      <w:r>
        <w:t>Clothing.</w:t>
      </w:r>
    </w:p>
    <w:p w14:paraId="7F3D3678" w14:textId="77777777" w:rsidR="00AC58BD" w:rsidRDefault="00AC58BD" w:rsidP="00AC58BD"/>
    <w:p w14:paraId="6A5F93CD" w14:textId="77777777" w:rsidR="00AC58BD" w:rsidRDefault="00AC58BD" w:rsidP="00AC58BD">
      <w:r>
        <w:t>For each male person over fourteen years of age, a suit of good substantial woolen clothing, consisting of coat, pantaloons, flannel shirt, hat, and a pair of home-made socks.</w:t>
      </w:r>
    </w:p>
    <w:p w14:paraId="6FB60333" w14:textId="77777777" w:rsidR="00AC58BD" w:rsidRDefault="00AC58BD" w:rsidP="00AC58BD"/>
    <w:p w14:paraId="34A5B2AA" w14:textId="77777777" w:rsidR="00AC58BD" w:rsidRDefault="00AC58BD" w:rsidP="00AC58BD">
      <w:r>
        <w:t>For each female over twelve years of age, a flannel skirt, or the goods necessary to make it, a pair of woolen hose, twelve yards of calico, and twelve yards of cotton domestics.</w:t>
      </w:r>
    </w:p>
    <w:p w14:paraId="53C3F667" w14:textId="77777777" w:rsidR="00AC58BD" w:rsidRDefault="00AC58BD" w:rsidP="00AC58BD"/>
    <w:p w14:paraId="1FD0B4AC" w14:textId="77777777" w:rsidR="00AC58BD" w:rsidRDefault="00AC58BD" w:rsidP="00AC58BD">
      <w:r>
        <w:t>For the boys and girls under the ages named, such flannel and cotton goods as may be needed to make each a suit as aforesaid, together with a pair of woolen hose for each.</w:t>
      </w:r>
    </w:p>
    <w:p w14:paraId="24AFE980" w14:textId="77777777" w:rsidR="00AC58BD" w:rsidRDefault="00AC58BD" w:rsidP="00AC58BD"/>
    <w:p w14:paraId="0B9DA420" w14:textId="77777777" w:rsidR="00AC58BD" w:rsidRDefault="00AC58BD" w:rsidP="00AC58BD">
      <w:r>
        <w:t>Census.</w:t>
      </w:r>
    </w:p>
    <w:p w14:paraId="39AE242F" w14:textId="77777777" w:rsidR="00AC58BD" w:rsidRDefault="00AC58BD" w:rsidP="00AC58BD"/>
    <w:p w14:paraId="68AF00A1" w14:textId="77777777" w:rsidR="00AC58BD" w:rsidRDefault="00AC58BD" w:rsidP="00AC58BD">
      <w:r>
        <w:t>And in order that the Commissioner of Indian Affairs may be able to estimate properly for the articles herein named, it shall be the duty of the agent each year to forward to him a full and exact census of the Indians, on which the estimate from year to year can be based.</w:t>
      </w:r>
    </w:p>
    <w:p w14:paraId="1CB80D5D" w14:textId="77777777" w:rsidR="00AC58BD" w:rsidRDefault="00AC58BD" w:rsidP="00AC58BD"/>
    <w:p w14:paraId="5BE55956" w14:textId="77777777" w:rsidR="00AC58BD" w:rsidRDefault="00AC58BD" w:rsidP="00AC58BD">
      <w:r>
        <w:t>Other necessary articles.</w:t>
      </w:r>
    </w:p>
    <w:p w14:paraId="08A12D0F" w14:textId="77777777" w:rsidR="00AC58BD" w:rsidRDefault="00AC58BD" w:rsidP="00AC58BD"/>
    <w:p w14:paraId="00552901" w14:textId="48D497A3" w:rsidR="00AC58BD" w:rsidRDefault="00AC58BD" w:rsidP="00AC58BD">
      <w:r>
        <w:t>Appropriation to continue for thirty years.</w:t>
      </w:r>
    </w:p>
    <w:p w14:paraId="116961AF" w14:textId="1ECA256E" w:rsidR="00AC58BD" w:rsidRDefault="00AC58BD" w:rsidP="00AC58BD">
      <w:r>
        <w:t>Army officer to attend the delivery.</w:t>
      </w:r>
    </w:p>
    <w:p w14:paraId="1A7DFB13" w14:textId="4C0A9EF0" w:rsidR="00AC58BD" w:rsidRDefault="00AC58BD" w:rsidP="00AC58BD">
      <w:r>
        <w:t>Meat and flour.</w:t>
      </w:r>
    </w:p>
    <w:p w14:paraId="6E15BB73" w14:textId="77777777" w:rsidR="00AC58BD" w:rsidRDefault="00AC58BD" w:rsidP="00AC58BD">
      <w:r>
        <w:t>Cows and oxen.</w:t>
      </w:r>
    </w:p>
    <w:p w14:paraId="52C529C8" w14:textId="77777777" w:rsidR="00AC58BD" w:rsidRDefault="00AC58BD" w:rsidP="00AC58BD"/>
    <w:p w14:paraId="70E0B2FF" w14:textId="77777777" w:rsidR="00AC58BD" w:rsidRDefault="00AC58BD" w:rsidP="00AC58BD">
      <w:r>
        <w:t>And in addition to the clothing herein named, the sum of ten dollars for each person entitled to the beneficial effects of this treaty shall be annually appropriated for a period of thirty years, while such persons roam and hunt, and twenty dollars for each person who engages in farming, to be used by the Secretary of the Interior in the purchase of such articles as from time to time the condition and necessities of the Indians may indicate to be proper. And if within the thirty years, at any time, it shall appear that the amount of money needed for clothing under this article can be appropriated to better uses for the Indians named herein, Congress may, by law, change the appropriation to other purposes; but in no event shall the amount of this appropriation be withdrawn or discontinued for the period named. And the President shall annually detail an officer of the Army to be present and attest the delivery of all the goods herein named to the Indians, and he shall inspect and report on the quantity and quality of the goods and the manner of their delivery. And it is hereby expressly stipulated that each Indian over the age of four years, who shall have removed to and settled permanently upon said reservation and complied with the stipulations of this treaty, shall be entitled to receive from the United States, for the period of four years after he shall have settled upon said reservation, one pound of meat and one pound of flour per day, provided the Indians cannot furnish their own subsistence at an earlier date. And it is further stipulated that the United States will furnish and deliver to each lodge of Indians or family of persons legally incorporated with them, who shall remove to the reservation herein described and commence farming, one good American cow, and one good well-broken pair of American oxen within sixty days after such lodge or family shall have so settled up on said reservation.</w:t>
      </w:r>
    </w:p>
    <w:p w14:paraId="773FDC91" w14:textId="77777777" w:rsidR="00AC58BD" w:rsidRDefault="00AC58BD" w:rsidP="00AC58BD"/>
    <w:p w14:paraId="67FD914C" w14:textId="77777777" w:rsidR="00AC58BD" w:rsidRDefault="00AC58BD" w:rsidP="00AC58BD">
      <w:r>
        <w:t>ARTICLE 11.</w:t>
      </w:r>
    </w:p>
    <w:p w14:paraId="17DB6FE5" w14:textId="28AEEF00" w:rsidR="00AC58BD" w:rsidRDefault="00AC58BD" w:rsidP="00AC58BD">
      <w:r>
        <w:t>Right to occupy territory outside of the reservation surrendered.</w:t>
      </w:r>
    </w:p>
    <w:p w14:paraId="5860757D" w14:textId="77777777" w:rsidR="00AC58BD" w:rsidRDefault="00AC58BD" w:rsidP="00AC58BD">
      <w:r>
        <w:t>Right to hunt reserved.</w:t>
      </w:r>
    </w:p>
    <w:p w14:paraId="07881953" w14:textId="77777777" w:rsidR="00AC58BD" w:rsidRDefault="00AC58BD" w:rsidP="00AC58BD"/>
    <w:p w14:paraId="0B40419F" w14:textId="77777777" w:rsidR="00AC58BD" w:rsidRDefault="00AC58BD" w:rsidP="00AC58BD">
      <w:r>
        <w:lastRenderedPageBreak/>
        <w:t>In consideration of the advantages and benefits conferred by this treaty, and the many pledges of friendship by the United States, the tribes who are parties to this agreement hereby stipulate that they will relinquish all right to occupy permanently the territory outside their reservation as herein defined, but yet reserve the right to hunt on any lands north of North Platte, and on the Republican Fork of the Smoky Hill River, so long as the buffalo may range thereon in such numbers as to justify the chase. And they, the said Indians, further expressly agree:</w:t>
      </w:r>
    </w:p>
    <w:p w14:paraId="3B223AA4" w14:textId="77777777" w:rsidR="00AC58BD" w:rsidRDefault="00AC58BD" w:rsidP="00AC58BD"/>
    <w:p w14:paraId="2B30832A" w14:textId="77777777" w:rsidR="00AC58BD" w:rsidRDefault="00AC58BD" w:rsidP="00AC58BD">
      <w:r>
        <w:t>Agreements as to railroads.</w:t>
      </w:r>
    </w:p>
    <w:p w14:paraId="7F24B713" w14:textId="77777777" w:rsidR="00AC58BD" w:rsidRDefault="00AC58BD" w:rsidP="00AC58BD"/>
    <w:p w14:paraId="3FC3FAE7" w14:textId="5A1399BB" w:rsidR="00AC58BD" w:rsidRDefault="00AC58BD" w:rsidP="00AC58BD">
      <w:r>
        <w:t>1st. That they will withdraw all opposition to the construction of the railroads now being built on the plains.</w:t>
      </w:r>
    </w:p>
    <w:p w14:paraId="5C7D525F" w14:textId="77777777" w:rsidR="00AC58BD" w:rsidRDefault="00AC58BD" w:rsidP="00AC58BD">
      <w:r>
        <w:t>2d. That they will permit the peaceful construction of any railroad not passing over their reservation as herein defined.</w:t>
      </w:r>
    </w:p>
    <w:p w14:paraId="4ECDFA46" w14:textId="77777777" w:rsidR="00AC58BD" w:rsidRDefault="00AC58BD" w:rsidP="00AC58BD"/>
    <w:p w14:paraId="4F07419F" w14:textId="77777777" w:rsidR="00AC58BD" w:rsidRDefault="00AC58BD" w:rsidP="00AC58BD">
      <w:r>
        <w:t>Emigrants, etc.</w:t>
      </w:r>
    </w:p>
    <w:p w14:paraId="646D43B5" w14:textId="77777777" w:rsidR="00AC58BD" w:rsidRDefault="00AC58BD" w:rsidP="00AC58BD"/>
    <w:p w14:paraId="4ECB5384" w14:textId="77777777" w:rsidR="00AC58BD" w:rsidRDefault="00AC58BD" w:rsidP="00AC58BD">
      <w:r>
        <w:t>3d. That they will not attack any persons at home, or travelling, nor molest or disturb any wagon-trains, coaches, mules, or cattle belonging to the people of the United States, or to persons friendly therewith.</w:t>
      </w:r>
    </w:p>
    <w:p w14:paraId="694FC3D8" w14:textId="77777777" w:rsidR="00AC58BD" w:rsidRDefault="00AC58BD" w:rsidP="00AC58BD"/>
    <w:p w14:paraId="34192DF4" w14:textId="77777777" w:rsidR="00AC58BD" w:rsidRDefault="00AC58BD" w:rsidP="00AC58BD">
      <w:r>
        <w:t>Women and children.</w:t>
      </w:r>
    </w:p>
    <w:p w14:paraId="4504C67A" w14:textId="77777777" w:rsidR="00AC58BD" w:rsidRDefault="00AC58BD" w:rsidP="00AC58BD"/>
    <w:p w14:paraId="633F122E" w14:textId="77777777" w:rsidR="00AC58BD" w:rsidRDefault="00AC58BD" w:rsidP="00AC58BD">
      <w:r>
        <w:t>4th. They will never capture, or carry off from the settlements, white women or children.</w:t>
      </w:r>
    </w:p>
    <w:p w14:paraId="05A96314" w14:textId="77777777" w:rsidR="00AC58BD" w:rsidRDefault="00AC58BD" w:rsidP="00AC58BD"/>
    <w:p w14:paraId="4E4AAD1D" w14:textId="77777777" w:rsidR="00AC58BD" w:rsidRDefault="00AC58BD" w:rsidP="00AC58BD">
      <w:r>
        <w:t>White men.</w:t>
      </w:r>
    </w:p>
    <w:p w14:paraId="21E009E1" w14:textId="77777777" w:rsidR="00AC58BD" w:rsidRDefault="00AC58BD" w:rsidP="00AC58BD"/>
    <w:p w14:paraId="2AE7B623" w14:textId="77777777" w:rsidR="00AC58BD" w:rsidRDefault="00AC58BD" w:rsidP="00AC58BD">
      <w:r>
        <w:t>5th. They will never kill or scalp white men, nor attempt to do them harm.</w:t>
      </w:r>
    </w:p>
    <w:p w14:paraId="16431570" w14:textId="77777777" w:rsidR="00AC58BD" w:rsidRDefault="00AC58BD" w:rsidP="00AC58BD"/>
    <w:p w14:paraId="269A306C" w14:textId="77777777" w:rsidR="00AC58BD" w:rsidRDefault="00AC58BD" w:rsidP="00AC58BD">
      <w:r>
        <w:t>Pacific Railroad, wagon roads, etc.</w:t>
      </w:r>
    </w:p>
    <w:p w14:paraId="044064B2" w14:textId="77777777" w:rsidR="00AC58BD" w:rsidRDefault="00AC58BD" w:rsidP="00AC58BD"/>
    <w:p w14:paraId="3563C2C0" w14:textId="77777777" w:rsidR="00AC58BD" w:rsidRDefault="00AC58BD" w:rsidP="00AC58BD">
      <w:r>
        <w:t>Damages for crossing their reservation.</w:t>
      </w:r>
    </w:p>
    <w:p w14:paraId="4F332188" w14:textId="77777777" w:rsidR="00AC58BD" w:rsidRDefault="00AC58BD" w:rsidP="00AC58BD"/>
    <w:p w14:paraId="779A39D1" w14:textId="77777777" w:rsidR="00AC58BD" w:rsidRDefault="00AC58BD" w:rsidP="00AC58BD">
      <w:r>
        <w:t xml:space="preserve">6th. They withdraw all </w:t>
      </w:r>
      <w:proofErr w:type="spellStart"/>
      <w:r>
        <w:t>pretence</w:t>
      </w:r>
      <w:proofErr w:type="spellEnd"/>
      <w:r>
        <w:t xml:space="preserve"> of opposition to the construction of the railroad now being built along the Platte River and westward to the Pacific Ocean, and they will not in future object to the construction of railroads, wagon-roads, mail-stations, or other works of utility or necessity, which may be ordered or permitted by the laws of the United States. But should such roads or other works be constructed on the lands of their reservation, the Government will pay the tribe whatever amount of damage may be assessed by three disinterested commissioners to be appointed by the President for that purpose, one of said commissioners to be a chief or head-man of the tribe.</w:t>
      </w:r>
    </w:p>
    <w:p w14:paraId="72A8F7D7" w14:textId="77777777" w:rsidR="00AC58BD" w:rsidRDefault="00AC58BD" w:rsidP="00AC58BD"/>
    <w:p w14:paraId="5738E91E" w14:textId="77777777" w:rsidR="00AC58BD" w:rsidRDefault="00AC58BD" w:rsidP="00AC58BD">
      <w:r>
        <w:t>Military posts and roads.</w:t>
      </w:r>
    </w:p>
    <w:p w14:paraId="3D540109" w14:textId="77777777" w:rsidR="00AC58BD" w:rsidRDefault="00AC58BD" w:rsidP="00AC58BD"/>
    <w:p w14:paraId="5AB887A4" w14:textId="77777777" w:rsidR="00AC58BD" w:rsidRDefault="00AC58BD" w:rsidP="00AC58BD">
      <w:r>
        <w:t>7th. They agree to withdraw all opposition to the military posts or roads now established south of the North Platte River, or that may be established, not in violation of treaties heretofore made or hereafter to be made with any of the Indian tribes.</w:t>
      </w:r>
    </w:p>
    <w:p w14:paraId="74388274" w14:textId="77777777" w:rsidR="00AC58BD" w:rsidRDefault="00AC58BD" w:rsidP="00AC58BD"/>
    <w:p w14:paraId="36F1A137" w14:textId="77777777" w:rsidR="00AC58BD" w:rsidRDefault="00AC58BD" w:rsidP="00AC58BD">
      <w:r>
        <w:t>ARTICLE 12.</w:t>
      </w:r>
    </w:p>
    <w:p w14:paraId="6EC2853B" w14:textId="77777777" w:rsidR="00AC58BD" w:rsidRDefault="00AC58BD" w:rsidP="00AC58BD">
      <w:r>
        <w:t>No treaty for cession of reservation to be valid unless, etc.</w:t>
      </w:r>
    </w:p>
    <w:p w14:paraId="377E28DD" w14:textId="77777777" w:rsidR="00AC58BD" w:rsidRDefault="00AC58BD" w:rsidP="00AC58BD"/>
    <w:p w14:paraId="7DF266A5" w14:textId="77777777" w:rsidR="00AC58BD" w:rsidRDefault="00AC58BD" w:rsidP="00AC58BD">
      <w:r>
        <w:t>No treaty for the cession of any portion or part of the reservation herein described which may be held in common shall be of any validity or force as against the said Indians, unless executed and signed by at least three-fourths of all the adult male Indians, occupying or interested in the same; and no cession by the tribe shall be understood or construed in such manner as to deprive, without his consent, any individual member of the tribe of his rights to any tract of land selected by him, as provided in article 6 of this treaty.</w:t>
      </w:r>
    </w:p>
    <w:p w14:paraId="5758C944" w14:textId="77777777" w:rsidR="00AC58BD" w:rsidRDefault="00AC58BD" w:rsidP="00AC58BD"/>
    <w:p w14:paraId="042E2354" w14:textId="77777777" w:rsidR="00AC58BD" w:rsidRDefault="00AC58BD" w:rsidP="00AC58BD">
      <w:r>
        <w:t>ARTICLE 13.</w:t>
      </w:r>
    </w:p>
    <w:p w14:paraId="790DF706" w14:textId="77777777" w:rsidR="00AC58BD" w:rsidRDefault="00AC58BD" w:rsidP="00AC58BD">
      <w:r>
        <w:lastRenderedPageBreak/>
        <w:t>United States to furnish physician, teachers, etc.</w:t>
      </w:r>
    </w:p>
    <w:p w14:paraId="27CA9326" w14:textId="77777777" w:rsidR="00AC58BD" w:rsidRDefault="00AC58BD" w:rsidP="00AC58BD"/>
    <w:p w14:paraId="217BD6EC" w14:textId="77777777" w:rsidR="00AC58BD" w:rsidRDefault="00AC58BD" w:rsidP="00AC58BD">
      <w:r>
        <w:t>The United States hereby agrees to furnish annually to the Indians the physician, teacher, carpenter, miller, engineer, farmer, and blacksmiths as herein contemplated, and that such appropriations shall be made from time to time, on the estimates of the Secretary of the Interior, as will be sufficient to employ such persons.</w:t>
      </w:r>
    </w:p>
    <w:p w14:paraId="26F0E577" w14:textId="77777777" w:rsidR="00AC58BD" w:rsidRDefault="00AC58BD" w:rsidP="00AC58BD"/>
    <w:p w14:paraId="029FD5E2" w14:textId="77777777" w:rsidR="00AC58BD" w:rsidRDefault="00AC58BD" w:rsidP="00AC58BD">
      <w:r>
        <w:t>ARTICLE 14.</w:t>
      </w:r>
    </w:p>
    <w:p w14:paraId="48DCF5CD" w14:textId="77777777" w:rsidR="00AC58BD" w:rsidRDefault="00AC58BD" w:rsidP="00AC58BD">
      <w:r>
        <w:t>Presents for crops.</w:t>
      </w:r>
    </w:p>
    <w:p w14:paraId="5FCE83E1" w14:textId="77777777" w:rsidR="00AC58BD" w:rsidRDefault="00AC58BD" w:rsidP="00AC58BD"/>
    <w:p w14:paraId="10A62762" w14:textId="77777777" w:rsidR="00AC58BD" w:rsidRDefault="00AC58BD" w:rsidP="00AC58BD">
      <w:r>
        <w:t>It is agreed that the sum of five hundred dollars annually, for three years from date, shall be expended in presents to the ten persons of said tribe who in the judgment of the agent may grow the most valuable crops for the respective year.</w:t>
      </w:r>
    </w:p>
    <w:p w14:paraId="51418982" w14:textId="77777777" w:rsidR="00AC58BD" w:rsidRDefault="00AC58BD" w:rsidP="00AC58BD"/>
    <w:p w14:paraId="5A450ED3" w14:textId="77777777" w:rsidR="00AC58BD" w:rsidRDefault="00AC58BD" w:rsidP="00AC58BD">
      <w:r>
        <w:t>ARTICLE 15.</w:t>
      </w:r>
    </w:p>
    <w:p w14:paraId="2656A340" w14:textId="77777777" w:rsidR="00AC58BD" w:rsidRDefault="00AC58BD" w:rsidP="00AC58BD">
      <w:r>
        <w:t>Reservation to be permanent home of tribes.</w:t>
      </w:r>
    </w:p>
    <w:p w14:paraId="64C1859F" w14:textId="77777777" w:rsidR="00AC58BD" w:rsidRDefault="00AC58BD" w:rsidP="00AC58BD"/>
    <w:p w14:paraId="6F300784" w14:textId="77777777" w:rsidR="00AC58BD" w:rsidRDefault="00AC58BD" w:rsidP="00AC58BD">
      <w:r>
        <w:t>The Indians herein named agree that when the agency-house or other buildings shall be constructed on the reservation named, they will regard said reservation their permanent home, and they will make no permanent settlement elsewhere; but they shall have the right, subject to the conditions and modifications of this treaty, to hunt, as stipulated in Article 11 hereof.</w:t>
      </w:r>
    </w:p>
    <w:p w14:paraId="209D3C3B" w14:textId="77777777" w:rsidR="00AC58BD" w:rsidRDefault="00AC58BD" w:rsidP="00AC58BD"/>
    <w:p w14:paraId="4B1C5EDA" w14:textId="77777777" w:rsidR="00AC58BD" w:rsidRDefault="00AC58BD" w:rsidP="00AC58BD">
      <w:r>
        <w:t>ARTICLE 16.</w:t>
      </w:r>
    </w:p>
    <w:p w14:paraId="1A6FAC9C" w14:textId="77777777" w:rsidR="00AC58BD" w:rsidRDefault="00AC58BD" w:rsidP="00AC58BD">
      <w:r>
        <w:t>Unceded Indian territory.</w:t>
      </w:r>
    </w:p>
    <w:p w14:paraId="493DA73A" w14:textId="77777777" w:rsidR="00AC58BD" w:rsidRDefault="00AC58BD" w:rsidP="00AC58BD"/>
    <w:p w14:paraId="5D452BA5" w14:textId="77777777" w:rsidR="00AC58BD" w:rsidRDefault="00AC58BD" w:rsidP="00AC58BD">
      <w:r>
        <w:t>Not to be occupied by whites, etc.</w:t>
      </w:r>
    </w:p>
    <w:p w14:paraId="41A82F09" w14:textId="77777777" w:rsidR="00AC58BD" w:rsidRDefault="00AC58BD" w:rsidP="00AC58BD"/>
    <w:p w14:paraId="6C213ACB" w14:textId="77777777" w:rsidR="00AC58BD" w:rsidRDefault="00AC58BD" w:rsidP="00AC58BD">
      <w:r>
        <w:t>The United States hereby agrees and stipulates that the country north of the North Platte River and east of the summits of the Big Horn Mountains shall be held and considered to be unceded Indian territory, and also stipulates and agrees that no white person or persons shall be permitted to settle upon or occupy any portion of the same; or without the consent of the Indians first had and obtained, to pass through the same; and it is further agreed by the United States that within ninety days after the conclusion of peace with all the bands of the Sioux Nation, the military posts now established in the territory in this article named shall be abandoned, and that the road leading to them and by them to the settlements in the Territory of Montana shall be closed.</w:t>
      </w:r>
    </w:p>
    <w:p w14:paraId="51D9655F" w14:textId="77777777" w:rsidR="00AC58BD" w:rsidRDefault="00AC58BD" w:rsidP="00AC58BD"/>
    <w:p w14:paraId="1C12CF72" w14:textId="77777777" w:rsidR="00AC58BD" w:rsidRDefault="00AC58BD" w:rsidP="00AC58BD">
      <w:r>
        <w:t>ARTICLE 17.</w:t>
      </w:r>
    </w:p>
    <w:p w14:paraId="18AD0B67" w14:textId="77777777" w:rsidR="00AC58BD" w:rsidRDefault="00AC58BD" w:rsidP="00AC58BD">
      <w:r>
        <w:t>Effect of this treaty upon former treaties.</w:t>
      </w:r>
    </w:p>
    <w:p w14:paraId="419B30BB" w14:textId="77777777" w:rsidR="00AC58BD" w:rsidRDefault="00AC58BD" w:rsidP="00AC58BD"/>
    <w:p w14:paraId="79A94641" w14:textId="77777777" w:rsidR="00AC58BD" w:rsidRDefault="00AC58BD" w:rsidP="00AC58BD">
      <w:r>
        <w:t>It is hereby expressly understood and agreed by and between the respective parties to this treaty that the execution of this treaty and its ratification by the United States Senate shall have the effect, and shall be construed as abrogating and annulling all treaties and agreements heretofore entered into between the respective parties hereto, so far as such treaties and agreements obligate the United States to furnish and provide money, clothing, or other articles of property to such Indians and bands of Indians as become parties to this treaty, but no further.</w:t>
      </w:r>
    </w:p>
    <w:p w14:paraId="6DF92106" w14:textId="77777777" w:rsidR="00AC58BD" w:rsidRDefault="00AC58BD" w:rsidP="00AC58BD"/>
    <w:p w14:paraId="0974D54D" w14:textId="77777777" w:rsidR="00AC58BD" w:rsidRDefault="00AC58BD" w:rsidP="00AC58BD">
      <w:r>
        <w:t>In testimony of all which, we, the said commissioners, and we, the chiefs and headmen of the Brulé band of the Sioux nation, have hereunto set our hands and seals at Fort Laramie, Dakota Territory, this twenty-ninth day of April, in the year one thousand eight hundred and sixty-eight.</w:t>
      </w:r>
    </w:p>
    <w:p w14:paraId="622790A9" w14:textId="77777777" w:rsidR="00AC58BD" w:rsidRDefault="00AC58BD" w:rsidP="00AC58BD"/>
    <w:p w14:paraId="5B1BC049" w14:textId="377B512B" w:rsidR="00AC58BD" w:rsidRPr="00AC58BD" w:rsidRDefault="00AC58BD" w:rsidP="00AC58BD">
      <w:pPr>
        <w:rPr>
          <w:sz w:val="20"/>
          <w:szCs w:val="20"/>
        </w:rPr>
      </w:pPr>
      <w:r w:rsidRPr="00AC58BD">
        <w:rPr>
          <w:sz w:val="20"/>
          <w:szCs w:val="20"/>
        </w:rPr>
        <w:t>N. G. Taylor,</w:t>
      </w:r>
    </w:p>
    <w:p w14:paraId="3FB223B1" w14:textId="56CAA726" w:rsidR="00AC58BD" w:rsidRPr="00AC58BD" w:rsidRDefault="00AC58BD" w:rsidP="00AC58BD">
      <w:pPr>
        <w:rPr>
          <w:sz w:val="20"/>
          <w:szCs w:val="20"/>
        </w:rPr>
      </w:pPr>
      <w:r w:rsidRPr="00AC58BD">
        <w:rPr>
          <w:sz w:val="20"/>
          <w:szCs w:val="20"/>
        </w:rPr>
        <w:t>W. T. Sherman, Lieutenant-General.</w:t>
      </w:r>
    </w:p>
    <w:p w14:paraId="7143D50E" w14:textId="1AC543C9" w:rsidR="00AC58BD" w:rsidRPr="00AC58BD" w:rsidRDefault="00AC58BD" w:rsidP="00AC58BD">
      <w:pPr>
        <w:rPr>
          <w:sz w:val="20"/>
          <w:szCs w:val="20"/>
        </w:rPr>
      </w:pPr>
      <w:r w:rsidRPr="00AC58BD">
        <w:rPr>
          <w:sz w:val="20"/>
          <w:szCs w:val="20"/>
        </w:rPr>
        <w:t>Wm. S. Harney, Brevet Major-General U. S. Army.</w:t>
      </w:r>
    </w:p>
    <w:p w14:paraId="16DC47F3" w14:textId="05B8BA07" w:rsidR="00AC58BD" w:rsidRPr="00AC58BD" w:rsidRDefault="00AC58BD" w:rsidP="00AC58BD">
      <w:pPr>
        <w:rPr>
          <w:sz w:val="20"/>
          <w:szCs w:val="20"/>
        </w:rPr>
      </w:pPr>
      <w:r w:rsidRPr="00AC58BD">
        <w:rPr>
          <w:sz w:val="20"/>
          <w:szCs w:val="20"/>
        </w:rPr>
        <w:t>John B. Sanborn,</w:t>
      </w:r>
    </w:p>
    <w:p w14:paraId="56AA77E0" w14:textId="79E5F36E" w:rsidR="00AC58BD" w:rsidRPr="00AC58BD" w:rsidRDefault="00AC58BD" w:rsidP="00AC58BD">
      <w:pPr>
        <w:rPr>
          <w:sz w:val="20"/>
          <w:szCs w:val="20"/>
        </w:rPr>
      </w:pPr>
      <w:r w:rsidRPr="00AC58BD">
        <w:rPr>
          <w:sz w:val="20"/>
          <w:szCs w:val="20"/>
        </w:rPr>
        <w:t>S. F. Tappan,</w:t>
      </w:r>
    </w:p>
    <w:p w14:paraId="4F2089D4" w14:textId="2E547A56" w:rsidR="00AC58BD" w:rsidRPr="00AC58BD" w:rsidRDefault="00AC58BD" w:rsidP="00AC58BD">
      <w:pPr>
        <w:rPr>
          <w:sz w:val="20"/>
          <w:szCs w:val="20"/>
        </w:rPr>
      </w:pPr>
      <w:r w:rsidRPr="00AC58BD">
        <w:rPr>
          <w:sz w:val="20"/>
          <w:szCs w:val="20"/>
        </w:rPr>
        <w:t>C. C. Augur, Brevet Major-General.</w:t>
      </w:r>
    </w:p>
    <w:p w14:paraId="2822A342" w14:textId="77777777" w:rsidR="00AC58BD" w:rsidRPr="00AC58BD" w:rsidRDefault="00AC58BD" w:rsidP="00AC58BD">
      <w:pPr>
        <w:rPr>
          <w:sz w:val="20"/>
          <w:szCs w:val="20"/>
        </w:rPr>
      </w:pPr>
      <w:r w:rsidRPr="00AC58BD">
        <w:rPr>
          <w:sz w:val="20"/>
          <w:szCs w:val="20"/>
        </w:rPr>
        <w:lastRenderedPageBreak/>
        <w:t>Alfred H. Terry, Brevet Major-General U. S. Army.</w:t>
      </w:r>
    </w:p>
    <w:p w14:paraId="53DDF377" w14:textId="77777777" w:rsidR="00AC58BD" w:rsidRPr="00AC58BD" w:rsidRDefault="00AC58BD" w:rsidP="00AC58BD">
      <w:pPr>
        <w:rPr>
          <w:sz w:val="20"/>
          <w:szCs w:val="20"/>
        </w:rPr>
      </w:pPr>
    </w:p>
    <w:p w14:paraId="08D39FF1" w14:textId="10E5BBD6" w:rsidR="00AC58BD" w:rsidRPr="00AC58BD" w:rsidRDefault="00AC58BD" w:rsidP="00AC58BD">
      <w:pPr>
        <w:rPr>
          <w:sz w:val="20"/>
          <w:szCs w:val="20"/>
        </w:rPr>
      </w:pPr>
      <w:r w:rsidRPr="00AC58BD">
        <w:rPr>
          <w:sz w:val="20"/>
          <w:szCs w:val="20"/>
        </w:rPr>
        <w:t>Attest:</w:t>
      </w:r>
    </w:p>
    <w:p w14:paraId="39ABA808" w14:textId="77777777" w:rsidR="00AC58BD" w:rsidRPr="00AC58BD" w:rsidRDefault="00AC58BD" w:rsidP="00AC58BD">
      <w:pPr>
        <w:rPr>
          <w:sz w:val="20"/>
          <w:szCs w:val="20"/>
        </w:rPr>
      </w:pPr>
      <w:r w:rsidRPr="00AC58BD">
        <w:rPr>
          <w:sz w:val="20"/>
          <w:szCs w:val="20"/>
        </w:rPr>
        <w:t>A. S. H. White, Secretary.</w:t>
      </w:r>
    </w:p>
    <w:p w14:paraId="095A1FB0" w14:textId="77777777" w:rsidR="00AC58BD" w:rsidRDefault="00AC58BD" w:rsidP="00AC58BD"/>
    <w:p w14:paraId="617E622D" w14:textId="77777777" w:rsidR="00AC58BD" w:rsidRDefault="00AC58BD" w:rsidP="00AC58BD">
      <w:r>
        <w:t>Executed on the part of the Brulé band of Sioux by the chiefs and headmen whose names are hereto annexed, they being thereunto duly authorized, at Fort Laramie, D. T., the twenty-ninth day of April, in the year A. D. 1868.</w:t>
      </w:r>
    </w:p>
    <w:p w14:paraId="48893DE0" w14:textId="77777777" w:rsidR="00AC58BD" w:rsidRDefault="00AC58BD" w:rsidP="00AC58BD"/>
    <w:p w14:paraId="541798EF" w14:textId="77777777" w:rsidR="00AC58BD" w:rsidRDefault="00AC58BD" w:rsidP="00AC58BD">
      <w:r>
        <w:t>Ma-za-</w:t>
      </w:r>
      <w:proofErr w:type="spellStart"/>
      <w:r>
        <w:t>pon</w:t>
      </w:r>
      <w:proofErr w:type="spellEnd"/>
      <w:r>
        <w:t>-</w:t>
      </w:r>
      <w:proofErr w:type="spellStart"/>
      <w:r>
        <w:t>kaska</w:t>
      </w:r>
      <w:proofErr w:type="spellEnd"/>
      <w:r>
        <w:t>, his x mark, Iron Shell.</w:t>
      </w:r>
      <w:r>
        <w:tab/>
        <w:t>Bella-tonka-tonka, his x mark, Big Partisan.</w:t>
      </w:r>
    </w:p>
    <w:p w14:paraId="2852EB82" w14:textId="77777777" w:rsidR="00AC58BD" w:rsidRDefault="00AC58BD" w:rsidP="00AC58BD">
      <w:r>
        <w:t>Wah-pat-shah, his x mark, Red Leaf.</w:t>
      </w:r>
      <w:r>
        <w:tab/>
        <w:t>Mah-to-ho-</w:t>
      </w:r>
      <w:proofErr w:type="spellStart"/>
      <w:r>
        <w:t>honka</w:t>
      </w:r>
      <w:proofErr w:type="spellEnd"/>
      <w:r>
        <w:t>, his x mark, Swift Bear.</w:t>
      </w:r>
    </w:p>
    <w:p w14:paraId="1021962C" w14:textId="77777777" w:rsidR="00AC58BD" w:rsidRDefault="00AC58BD" w:rsidP="00AC58BD">
      <w:r>
        <w:t>Hah-</w:t>
      </w:r>
      <w:proofErr w:type="spellStart"/>
      <w:r>
        <w:t>sah</w:t>
      </w:r>
      <w:proofErr w:type="spellEnd"/>
      <w:r>
        <w:t>-</w:t>
      </w:r>
      <w:proofErr w:type="spellStart"/>
      <w:r>
        <w:t>pah</w:t>
      </w:r>
      <w:proofErr w:type="spellEnd"/>
      <w:r>
        <w:t>, his x mark, Black Horn.</w:t>
      </w:r>
      <w:r>
        <w:tab/>
        <w:t>To-wis-ne, his x mark, Cold Place.</w:t>
      </w:r>
    </w:p>
    <w:p w14:paraId="738AD572" w14:textId="77777777" w:rsidR="00AC58BD" w:rsidRDefault="00AC58BD" w:rsidP="00AC58BD">
      <w:r>
        <w:t>Zin-</w:t>
      </w:r>
      <w:proofErr w:type="spellStart"/>
      <w:r>
        <w:t>tah</w:t>
      </w:r>
      <w:proofErr w:type="spellEnd"/>
      <w:r>
        <w:t>-gah-</w:t>
      </w:r>
      <w:proofErr w:type="spellStart"/>
      <w:r>
        <w:t>lat</w:t>
      </w:r>
      <w:proofErr w:type="spellEnd"/>
      <w:r>
        <w:t>-</w:t>
      </w:r>
      <w:proofErr w:type="spellStart"/>
      <w:r>
        <w:t>skah</w:t>
      </w:r>
      <w:proofErr w:type="spellEnd"/>
      <w:r>
        <w:t>, his x mark, Spotted Tail.</w:t>
      </w:r>
      <w:r>
        <w:tab/>
        <w:t>Ish-</w:t>
      </w:r>
      <w:proofErr w:type="spellStart"/>
      <w:r>
        <w:t>tah</w:t>
      </w:r>
      <w:proofErr w:type="spellEnd"/>
      <w:r>
        <w:t>-</w:t>
      </w:r>
      <w:proofErr w:type="spellStart"/>
      <w:r>
        <w:t>skah</w:t>
      </w:r>
      <w:proofErr w:type="spellEnd"/>
      <w:r>
        <w:t>, his x mark, White Eyes.</w:t>
      </w:r>
    </w:p>
    <w:p w14:paraId="302B70D9" w14:textId="77777777" w:rsidR="00AC58BD" w:rsidRDefault="00AC58BD" w:rsidP="00AC58BD">
      <w:r>
        <w:t>Zin-</w:t>
      </w:r>
      <w:proofErr w:type="spellStart"/>
      <w:r>
        <w:t>tah</w:t>
      </w:r>
      <w:proofErr w:type="spellEnd"/>
      <w:r>
        <w:t>-</w:t>
      </w:r>
      <w:proofErr w:type="spellStart"/>
      <w:r>
        <w:t>skah</w:t>
      </w:r>
      <w:proofErr w:type="spellEnd"/>
      <w:r>
        <w:t>, his x mark, White Tail.</w:t>
      </w:r>
      <w:r>
        <w:tab/>
        <w:t>Ma-ta-loo-</w:t>
      </w:r>
      <w:proofErr w:type="spellStart"/>
      <w:r>
        <w:t>zah</w:t>
      </w:r>
      <w:proofErr w:type="spellEnd"/>
      <w:r>
        <w:t>, his x mark, Fast Bear.</w:t>
      </w:r>
    </w:p>
    <w:p w14:paraId="0D95072E" w14:textId="77777777" w:rsidR="00AC58BD" w:rsidRDefault="00AC58BD" w:rsidP="00AC58BD">
      <w:r>
        <w:t>Me-</w:t>
      </w:r>
      <w:proofErr w:type="spellStart"/>
      <w:r>
        <w:t>wah</w:t>
      </w:r>
      <w:proofErr w:type="spellEnd"/>
      <w:r>
        <w:t>-</w:t>
      </w:r>
      <w:proofErr w:type="spellStart"/>
      <w:r>
        <w:t>tah</w:t>
      </w:r>
      <w:proofErr w:type="spellEnd"/>
      <w:r>
        <w:t>-ne-ho-</w:t>
      </w:r>
      <w:proofErr w:type="spellStart"/>
      <w:r>
        <w:t>skah</w:t>
      </w:r>
      <w:proofErr w:type="spellEnd"/>
      <w:r>
        <w:t>, his x mark, Tall Mandas.</w:t>
      </w:r>
      <w:r>
        <w:tab/>
        <w:t>As-hah-</w:t>
      </w:r>
      <w:proofErr w:type="spellStart"/>
      <w:r>
        <w:t>kah</w:t>
      </w:r>
      <w:proofErr w:type="spellEnd"/>
      <w:r>
        <w:t>-nah-</w:t>
      </w:r>
      <w:proofErr w:type="spellStart"/>
      <w:r>
        <w:t>zhe</w:t>
      </w:r>
      <w:proofErr w:type="spellEnd"/>
      <w:r>
        <w:t>, his x mark, Standing Elk.</w:t>
      </w:r>
    </w:p>
    <w:p w14:paraId="29413B17" w14:textId="77777777" w:rsidR="00AC58BD" w:rsidRDefault="00AC58BD" w:rsidP="00AC58BD">
      <w:r>
        <w:t>She-cha-chat-</w:t>
      </w:r>
      <w:proofErr w:type="spellStart"/>
      <w:r>
        <w:t>kah</w:t>
      </w:r>
      <w:proofErr w:type="spellEnd"/>
      <w:r>
        <w:t>, his x mark, Bad Left Hand.</w:t>
      </w:r>
      <w:r>
        <w:tab/>
        <w:t>Can-</w:t>
      </w:r>
      <w:proofErr w:type="spellStart"/>
      <w:r>
        <w:t>te</w:t>
      </w:r>
      <w:proofErr w:type="spellEnd"/>
      <w:r>
        <w:t>-</w:t>
      </w:r>
      <w:proofErr w:type="spellStart"/>
      <w:r>
        <w:t>te</w:t>
      </w:r>
      <w:proofErr w:type="spellEnd"/>
      <w:r>
        <w:t>-ki-</w:t>
      </w:r>
      <w:proofErr w:type="spellStart"/>
      <w:r>
        <w:t>ya</w:t>
      </w:r>
      <w:proofErr w:type="spellEnd"/>
      <w:r>
        <w:t>, his x mark, The Brave Heart.</w:t>
      </w:r>
    </w:p>
    <w:p w14:paraId="4684B0DB" w14:textId="77777777" w:rsidR="00AC58BD" w:rsidRDefault="00AC58BD" w:rsidP="00AC58BD">
      <w:r>
        <w:t>No-mah-no-</w:t>
      </w:r>
      <w:proofErr w:type="spellStart"/>
      <w:r>
        <w:t>pah</w:t>
      </w:r>
      <w:proofErr w:type="spellEnd"/>
      <w:r>
        <w:t>, his x mark, Two and Two.</w:t>
      </w:r>
      <w:r>
        <w:tab/>
      </w:r>
      <w:proofErr w:type="spellStart"/>
      <w:r>
        <w:t>Shunka-shaton</w:t>
      </w:r>
      <w:proofErr w:type="spellEnd"/>
      <w:r>
        <w:t>, his x mark, Day Hawk.</w:t>
      </w:r>
    </w:p>
    <w:p w14:paraId="6B8190AE" w14:textId="77777777" w:rsidR="00AC58BD" w:rsidRDefault="00AC58BD" w:rsidP="00AC58BD">
      <w:r>
        <w:t>Tah-tonka-</w:t>
      </w:r>
      <w:proofErr w:type="spellStart"/>
      <w:r>
        <w:t>skah</w:t>
      </w:r>
      <w:proofErr w:type="spellEnd"/>
      <w:r>
        <w:t>, his x mark, White Bull.</w:t>
      </w:r>
      <w:r>
        <w:tab/>
        <w:t>Tatanka-</w:t>
      </w:r>
      <w:proofErr w:type="spellStart"/>
      <w:r>
        <w:t>wakon</w:t>
      </w:r>
      <w:proofErr w:type="spellEnd"/>
      <w:r>
        <w:t>, his x mark, Sacred Bull.</w:t>
      </w:r>
    </w:p>
    <w:p w14:paraId="64985C38" w14:textId="77777777" w:rsidR="00AC58BD" w:rsidRDefault="00AC58BD" w:rsidP="00AC58BD">
      <w:r>
        <w:t>Con-</w:t>
      </w:r>
      <w:proofErr w:type="spellStart"/>
      <w:r>
        <w:t>ra</w:t>
      </w:r>
      <w:proofErr w:type="spellEnd"/>
      <w:r>
        <w:t>-</w:t>
      </w:r>
      <w:proofErr w:type="spellStart"/>
      <w:r>
        <w:t>washta</w:t>
      </w:r>
      <w:proofErr w:type="spellEnd"/>
      <w:r>
        <w:t>, his x mark, Pretty Coon.</w:t>
      </w:r>
      <w:r>
        <w:tab/>
      </w:r>
      <w:proofErr w:type="spellStart"/>
      <w:r>
        <w:t>Mapia</w:t>
      </w:r>
      <w:proofErr w:type="spellEnd"/>
      <w:r>
        <w:t xml:space="preserve"> </w:t>
      </w:r>
      <w:proofErr w:type="spellStart"/>
      <w:r>
        <w:t>shaton</w:t>
      </w:r>
      <w:proofErr w:type="spellEnd"/>
      <w:r>
        <w:t>, his x mark, Hawk Cloud.</w:t>
      </w:r>
    </w:p>
    <w:p w14:paraId="4416B7AC" w14:textId="77777777" w:rsidR="00AC58BD" w:rsidRDefault="00AC58BD" w:rsidP="00AC58BD">
      <w:r>
        <w:t>Ha-</w:t>
      </w:r>
      <w:proofErr w:type="spellStart"/>
      <w:r>
        <w:t>cah</w:t>
      </w:r>
      <w:proofErr w:type="spellEnd"/>
      <w:r>
        <w:t>-</w:t>
      </w:r>
      <w:proofErr w:type="spellStart"/>
      <w:r>
        <w:t>cah</w:t>
      </w:r>
      <w:proofErr w:type="spellEnd"/>
      <w:r>
        <w:t>-she-</w:t>
      </w:r>
      <w:proofErr w:type="spellStart"/>
      <w:r>
        <w:t>chah</w:t>
      </w:r>
      <w:proofErr w:type="spellEnd"/>
      <w:r>
        <w:t>, his x mark, Bad Elk.</w:t>
      </w:r>
      <w:r>
        <w:tab/>
        <w:t>Ma-sha-a-ow, his x mark, Stands and Comes.</w:t>
      </w:r>
    </w:p>
    <w:p w14:paraId="36910778" w14:textId="77777777" w:rsidR="00AC58BD" w:rsidRDefault="00AC58BD" w:rsidP="00AC58BD">
      <w:r>
        <w:t>Wa-ha-ka-zah-ish-tah, his x mark, Eye Lance.</w:t>
      </w:r>
      <w:r>
        <w:tab/>
        <w:t>Shon-ka-ton-ka, his x mark, Big Dog.</w:t>
      </w:r>
    </w:p>
    <w:p w14:paraId="74D85318" w14:textId="77777777" w:rsidR="00AC58BD" w:rsidRDefault="00AC58BD" w:rsidP="00AC58BD">
      <w:r>
        <w:t>Ma-to-ha-</w:t>
      </w:r>
      <w:proofErr w:type="spellStart"/>
      <w:r>
        <w:t>ke</w:t>
      </w:r>
      <w:proofErr w:type="spellEnd"/>
      <w:r>
        <w:t>-</w:t>
      </w:r>
      <w:proofErr w:type="spellStart"/>
      <w:r>
        <w:t>tah</w:t>
      </w:r>
      <w:proofErr w:type="spellEnd"/>
      <w:r>
        <w:t>, his x mark, Bear that looks behind.</w:t>
      </w:r>
      <w:r>
        <w:tab/>
        <w:t xml:space="preserve"> </w:t>
      </w:r>
    </w:p>
    <w:p w14:paraId="29F8AB05" w14:textId="77777777" w:rsidR="00AC58BD" w:rsidRDefault="00AC58BD" w:rsidP="00AC58BD">
      <w:r>
        <w:t>Attest:</w:t>
      </w:r>
    </w:p>
    <w:p w14:paraId="43C5967D" w14:textId="77777777" w:rsidR="00AC58BD" w:rsidRDefault="00AC58BD" w:rsidP="00AC58BD"/>
    <w:p w14:paraId="0E2B11AE" w14:textId="77777777" w:rsidR="00AC58BD" w:rsidRDefault="00AC58BD" w:rsidP="00AC58BD">
      <w:r>
        <w:t>Ashton S. H. White, secretary of commission.</w:t>
      </w:r>
      <w:r>
        <w:tab/>
        <w:t xml:space="preserve">John D. </w:t>
      </w:r>
      <w:proofErr w:type="spellStart"/>
      <w:r>
        <w:t>Howlano</w:t>
      </w:r>
      <w:proofErr w:type="spellEnd"/>
      <w:r>
        <w:t>.</w:t>
      </w:r>
    </w:p>
    <w:p w14:paraId="2551F2A4" w14:textId="77777777" w:rsidR="00AC58BD" w:rsidRDefault="00AC58BD" w:rsidP="00AC58BD">
      <w:r>
        <w:t xml:space="preserve">George B. Withs, </w:t>
      </w:r>
      <w:proofErr w:type="spellStart"/>
      <w:r>
        <w:t>phonographer</w:t>
      </w:r>
      <w:proofErr w:type="spellEnd"/>
      <w:r>
        <w:t xml:space="preserve"> to commission.</w:t>
      </w:r>
      <w:r>
        <w:tab/>
        <w:t>James C. O’Connor.</w:t>
      </w:r>
    </w:p>
    <w:p w14:paraId="53D63A6B" w14:textId="77777777" w:rsidR="00AC58BD" w:rsidRDefault="00AC58BD" w:rsidP="00AC58BD">
      <w:r>
        <w:t>Geo. H. Holtzman.</w:t>
      </w:r>
      <w:r>
        <w:tab/>
        <w:t>Chas. E. Guern, interpreter.</w:t>
      </w:r>
    </w:p>
    <w:p w14:paraId="5C8C0797" w14:textId="77777777" w:rsidR="00AC58BD" w:rsidRDefault="00AC58BD" w:rsidP="00AC58BD">
      <w:r>
        <w:t xml:space="preserve"> </w:t>
      </w:r>
      <w:r>
        <w:tab/>
        <w:t>Leon F. Pallardy, interpreter.</w:t>
      </w:r>
    </w:p>
    <w:p w14:paraId="030C1B34" w14:textId="77777777" w:rsidR="00AC58BD" w:rsidRDefault="00AC58BD" w:rsidP="00AC58BD">
      <w:r>
        <w:t xml:space="preserve"> </w:t>
      </w:r>
      <w:r>
        <w:tab/>
        <w:t>Nicholas Janis, interpreter.</w:t>
      </w:r>
    </w:p>
    <w:p w14:paraId="6290C14F" w14:textId="77777777" w:rsidR="009E1CEE" w:rsidRDefault="009E1CEE" w:rsidP="00AC58BD"/>
    <w:p w14:paraId="027C4A39" w14:textId="77777777" w:rsidR="00AC58BD" w:rsidRPr="00AC58BD" w:rsidRDefault="00AC58BD" w:rsidP="00AC58BD">
      <w:pPr>
        <w:rPr>
          <w:b/>
          <w:bCs/>
        </w:rPr>
      </w:pPr>
      <w:r w:rsidRPr="00AC58BD">
        <w:rPr>
          <w:b/>
          <w:bCs/>
        </w:rPr>
        <w:t xml:space="preserve">Execution by the </w:t>
      </w:r>
      <w:proofErr w:type="spellStart"/>
      <w:r w:rsidRPr="00AC58BD">
        <w:rPr>
          <w:b/>
          <w:bCs/>
        </w:rPr>
        <w:t>Ogallalah</w:t>
      </w:r>
      <w:proofErr w:type="spellEnd"/>
      <w:r w:rsidRPr="00AC58BD">
        <w:rPr>
          <w:b/>
          <w:bCs/>
        </w:rPr>
        <w:t xml:space="preserve"> band.</w:t>
      </w:r>
    </w:p>
    <w:p w14:paraId="75382640" w14:textId="77777777" w:rsidR="00AC58BD" w:rsidRPr="00AC58BD" w:rsidRDefault="00AC58BD" w:rsidP="00AC58BD">
      <w:pPr>
        <w:rPr>
          <w:b/>
          <w:bCs/>
        </w:rPr>
      </w:pPr>
    </w:p>
    <w:p w14:paraId="06206946" w14:textId="77777777" w:rsidR="00AC58BD" w:rsidRPr="00AC58BD" w:rsidRDefault="00AC58BD" w:rsidP="00AC58BD">
      <w:pPr>
        <w:rPr>
          <w:b/>
          <w:bCs/>
        </w:rPr>
      </w:pPr>
      <w:r w:rsidRPr="00AC58BD">
        <w:rPr>
          <w:b/>
          <w:bCs/>
        </w:rPr>
        <w:t xml:space="preserve">Executed on the part of the </w:t>
      </w:r>
      <w:proofErr w:type="spellStart"/>
      <w:r w:rsidRPr="00AC58BD">
        <w:rPr>
          <w:b/>
          <w:bCs/>
        </w:rPr>
        <w:t>Ogallalah</w:t>
      </w:r>
      <w:proofErr w:type="spellEnd"/>
      <w:r w:rsidRPr="00AC58BD">
        <w:rPr>
          <w:b/>
          <w:bCs/>
        </w:rPr>
        <w:t xml:space="preserve"> band of Sioux by the chiefs and headmen whose names are hereto subscribed, they being thereunto duly authorized, at Fort Laramie, the twenty-fifth day of May, in the year A. D. 1868.</w:t>
      </w:r>
    </w:p>
    <w:p w14:paraId="2473505D" w14:textId="77777777" w:rsidR="00AC58BD" w:rsidRDefault="00AC58BD" w:rsidP="00AC58BD"/>
    <w:p w14:paraId="76DEC085" w14:textId="77777777" w:rsidR="00AC58BD" w:rsidRDefault="00AC58BD" w:rsidP="00AC58BD">
      <w:r>
        <w:t>Tah-shun-ka-co-qui-</w:t>
      </w:r>
      <w:proofErr w:type="spellStart"/>
      <w:r>
        <w:t>pah</w:t>
      </w:r>
      <w:proofErr w:type="spellEnd"/>
      <w:r>
        <w:t>, his x mark, Man-afraid-of-his-horses.</w:t>
      </w:r>
      <w:r>
        <w:tab/>
        <w:t>Oh-</w:t>
      </w:r>
      <w:proofErr w:type="spellStart"/>
      <w:r>
        <w:t>huns</w:t>
      </w:r>
      <w:proofErr w:type="spellEnd"/>
      <w:r>
        <w:t>-ee-ga-non-</w:t>
      </w:r>
      <w:proofErr w:type="spellStart"/>
      <w:r>
        <w:t>sken</w:t>
      </w:r>
      <w:proofErr w:type="spellEnd"/>
      <w:r>
        <w:t>, his x mark, Mad Shade.</w:t>
      </w:r>
    </w:p>
    <w:p w14:paraId="5A8CAC1F" w14:textId="77777777" w:rsidR="00AC58BD" w:rsidRDefault="00AC58BD" w:rsidP="00AC58BD">
      <w:r>
        <w:t>Sha-ton-</w:t>
      </w:r>
      <w:proofErr w:type="spellStart"/>
      <w:r>
        <w:t>skah</w:t>
      </w:r>
      <w:proofErr w:type="spellEnd"/>
      <w:r>
        <w:t>, his x mark, White Hawk.</w:t>
      </w:r>
      <w:r>
        <w:tab/>
        <w:t>Shah-ton-oh-nah-om-</w:t>
      </w:r>
      <w:proofErr w:type="spellStart"/>
      <w:r>
        <w:t>minne</w:t>
      </w:r>
      <w:proofErr w:type="spellEnd"/>
      <w:r>
        <w:t>-ne-oh-</w:t>
      </w:r>
      <w:proofErr w:type="spellStart"/>
      <w:r>
        <w:t>minne</w:t>
      </w:r>
      <w:proofErr w:type="spellEnd"/>
      <w:r>
        <w:t>, his x mark, Whirling Hawk.</w:t>
      </w:r>
    </w:p>
    <w:p w14:paraId="61B3FA33" w14:textId="77777777" w:rsidR="00AC58BD" w:rsidRDefault="00AC58BD" w:rsidP="00AC58BD">
      <w:r>
        <w:t>Sha-ton-</w:t>
      </w:r>
      <w:proofErr w:type="spellStart"/>
      <w:r>
        <w:t>sapah</w:t>
      </w:r>
      <w:proofErr w:type="spellEnd"/>
      <w:r>
        <w:t>, his x mark, Black Hawk.</w:t>
      </w:r>
      <w:r>
        <w:tab/>
        <w:t>Mah-to-</w:t>
      </w:r>
      <w:proofErr w:type="spellStart"/>
      <w:r>
        <w:t>chun</w:t>
      </w:r>
      <w:proofErr w:type="spellEnd"/>
      <w:r>
        <w:t>-ka-oh, his x mark, Bear’s Back.</w:t>
      </w:r>
    </w:p>
    <w:p w14:paraId="509267AB" w14:textId="77777777" w:rsidR="00AC58BD" w:rsidRDefault="00AC58BD" w:rsidP="00AC58BD">
      <w:r>
        <w:t>E-ga-</w:t>
      </w:r>
      <w:proofErr w:type="spellStart"/>
      <w:r>
        <w:t>mon</w:t>
      </w:r>
      <w:proofErr w:type="spellEnd"/>
      <w:r>
        <w:t>-ton-ka-</w:t>
      </w:r>
      <w:proofErr w:type="spellStart"/>
      <w:r>
        <w:t>sapah</w:t>
      </w:r>
      <w:proofErr w:type="spellEnd"/>
      <w:r>
        <w:t>, his x mark, Black Tiger.</w:t>
      </w:r>
      <w:r>
        <w:tab/>
        <w:t>Che-ton-wee-</w:t>
      </w:r>
      <w:proofErr w:type="spellStart"/>
      <w:r>
        <w:t>koh</w:t>
      </w:r>
      <w:proofErr w:type="spellEnd"/>
      <w:r>
        <w:t>, his x mark, Fool Hawk.</w:t>
      </w:r>
    </w:p>
    <w:p w14:paraId="1B9FEF9A" w14:textId="77777777" w:rsidR="00AC58BD" w:rsidRDefault="00AC58BD" w:rsidP="00AC58BD">
      <w:r>
        <w:t>Oh-</w:t>
      </w:r>
      <w:proofErr w:type="spellStart"/>
      <w:r>
        <w:t>wah</w:t>
      </w:r>
      <w:proofErr w:type="spellEnd"/>
      <w:r>
        <w:t>-she-cha, his x mark, Bad Wound.</w:t>
      </w:r>
      <w:r>
        <w:tab/>
        <w:t xml:space="preserve">Wah-hoh-ke-za-ah-hah, his x mark, </w:t>
      </w:r>
      <w:proofErr w:type="gramStart"/>
      <w:r>
        <w:t>One</w:t>
      </w:r>
      <w:proofErr w:type="gramEnd"/>
      <w:r>
        <w:t xml:space="preserve"> that has the lance.</w:t>
      </w:r>
    </w:p>
    <w:p w14:paraId="61B7B0AC" w14:textId="77777777" w:rsidR="00AC58BD" w:rsidRDefault="00AC58BD" w:rsidP="00AC58BD">
      <w:r>
        <w:t>Pah-gee, his x mark, Grass. Wah-non-reh-</w:t>
      </w:r>
      <w:proofErr w:type="spellStart"/>
      <w:r>
        <w:t>che</w:t>
      </w:r>
      <w:proofErr w:type="spellEnd"/>
      <w:r>
        <w:t>-</w:t>
      </w:r>
      <w:proofErr w:type="spellStart"/>
      <w:r>
        <w:t>geh</w:t>
      </w:r>
      <w:proofErr w:type="spellEnd"/>
      <w:r>
        <w:t>, his x</w:t>
      </w:r>
      <w:r>
        <w:tab/>
        <w:t>Shon-gah-</w:t>
      </w:r>
      <w:proofErr w:type="spellStart"/>
      <w:r>
        <w:t>manni</w:t>
      </w:r>
      <w:proofErr w:type="spellEnd"/>
      <w:r>
        <w:t>-</w:t>
      </w:r>
      <w:proofErr w:type="spellStart"/>
      <w:r>
        <w:t>toh</w:t>
      </w:r>
      <w:proofErr w:type="spellEnd"/>
      <w:r>
        <w:t>-tan-ka-</w:t>
      </w:r>
      <w:proofErr w:type="spellStart"/>
      <w:r>
        <w:t>seh</w:t>
      </w:r>
      <w:proofErr w:type="spellEnd"/>
      <w:r>
        <w:t>, his x mark, Big Wolf Foot.</w:t>
      </w:r>
    </w:p>
    <w:p w14:paraId="5F01AC7F" w14:textId="77777777" w:rsidR="00AC58BD" w:rsidRDefault="00AC58BD" w:rsidP="00AC58BD">
      <w:r>
        <w:t>mark, Ghost Heart. Con-</w:t>
      </w:r>
      <w:proofErr w:type="spellStart"/>
      <w:r>
        <w:t>reeh</w:t>
      </w:r>
      <w:proofErr w:type="spellEnd"/>
      <w:r>
        <w:t>, his x mark, Crow.</w:t>
      </w:r>
      <w:r>
        <w:tab/>
        <w:t>Eh-ton-</w:t>
      </w:r>
      <w:proofErr w:type="spellStart"/>
      <w:r>
        <w:t>kah</w:t>
      </w:r>
      <w:proofErr w:type="spellEnd"/>
      <w:r>
        <w:t>, his x mark, Big Mouth.</w:t>
      </w:r>
    </w:p>
    <w:p w14:paraId="5E436132" w14:textId="77777777" w:rsidR="00AC58BD" w:rsidRDefault="00AC58BD" w:rsidP="00AC58BD">
      <w:r>
        <w:t>Oh-he-</w:t>
      </w:r>
      <w:proofErr w:type="spellStart"/>
      <w:r>
        <w:t>te</w:t>
      </w:r>
      <w:proofErr w:type="spellEnd"/>
      <w:r>
        <w:t>-</w:t>
      </w:r>
      <w:proofErr w:type="spellStart"/>
      <w:r>
        <w:t>kah</w:t>
      </w:r>
      <w:proofErr w:type="spellEnd"/>
      <w:r>
        <w:t>, his x mark, The Brave.</w:t>
      </w:r>
      <w:r>
        <w:tab/>
        <w:t>Ma-</w:t>
      </w:r>
      <w:proofErr w:type="spellStart"/>
      <w:r>
        <w:t>pah</w:t>
      </w:r>
      <w:proofErr w:type="spellEnd"/>
      <w:r>
        <w:t>-</w:t>
      </w:r>
      <w:proofErr w:type="spellStart"/>
      <w:r>
        <w:t>che-tah</w:t>
      </w:r>
      <w:proofErr w:type="spellEnd"/>
      <w:r>
        <w:t>, his x mark, Bad Hand.</w:t>
      </w:r>
    </w:p>
    <w:p w14:paraId="59F4ABEE" w14:textId="77777777" w:rsidR="00AC58BD" w:rsidRDefault="00AC58BD" w:rsidP="00AC58BD">
      <w:r>
        <w:t>Tah-ton-</w:t>
      </w:r>
      <w:proofErr w:type="spellStart"/>
      <w:r>
        <w:t>kah</w:t>
      </w:r>
      <w:proofErr w:type="spellEnd"/>
      <w:r>
        <w:t>-he-</w:t>
      </w:r>
      <w:proofErr w:type="spellStart"/>
      <w:r>
        <w:t>yo</w:t>
      </w:r>
      <w:proofErr w:type="spellEnd"/>
      <w:r>
        <w:t>-ta-</w:t>
      </w:r>
      <w:proofErr w:type="spellStart"/>
      <w:r>
        <w:t>kah</w:t>
      </w:r>
      <w:proofErr w:type="spellEnd"/>
      <w:r>
        <w:t>, his x mark, Sitting Bull.</w:t>
      </w:r>
      <w:r>
        <w:tab/>
        <w:t>Wah-</w:t>
      </w:r>
      <w:proofErr w:type="spellStart"/>
      <w:r>
        <w:t>ke</w:t>
      </w:r>
      <w:proofErr w:type="spellEnd"/>
      <w:r>
        <w:t>-</w:t>
      </w:r>
      <w:proofErr w:type="spellStart"/>
      <w:r>
        <w:t>yun</w:t>
      </w:r>
      <w:proofErr w:type="spellEnd"/>
      <w:r>
        <w:t>-shah, his x mark, Red Thunder.</w:t>
      </w:r>
    </w:p>
    <w:p w14:paraId="1A74B177" w14:textId="77777777" w:rsidR="00AC58BD" w:rsidRDefault="00AC58BD" w:rsidP="00AC58BD">
      <w:r>
        <w:t>Shon-ka-oh-</w:t>
      </w:r>
      <w:proofErr w:type="spellStart"/>
      <w:r>
        <w:t>wah</w:t>
      </w:r>
      <w:proofErr w:type="spellEnd"/>
      <w:r>
        <w:t>-</w:t>
      </w:r>
      <w:proofErr w:type="spellStart"/>
      <w:r>
        <w:t>mon</w:t>
      </w:r>
      <w:proofErr w:type="spellEnd"/>
      <w:r>
        <w:t>-ye, his x mark, Whirlwind Dog.</w:t>
      </w:r>
      <w:r>
        <w:tab/>
        <w:t>Wak-</w:t>
      </w:r>
      <w:proofErr w:type="spellStart"/>
      <w:r>
        <w:t>sah</w:t>
      </w:r>
      <w:proofErr w:type="spellEnd"/>
      <w:r>
        <w:t xml:space="preserve">, his x mark, </w:t>
      </w:r>
      <w:proofErr w:type="gramStart"/>
      <w:r>
        <w:t>One</w:t>
      </w:r>
      <w:proofErr w:type="gramEnd"/>
      <w:r>
        <w:t xml:space="preserve"> that Cuts Off.</w:t>
      </w:r>
    </w:p>
    <w:p w14:paraId="09C8DA35" w14:textId="77777777" w:rsidR="00AC58BD" w:rsidRDefault="00AC58BD" w:rsidP="00AC58BD">
      <w:r>
        <w:t>Ha-hah-</w:t>
      </w:r>
      <w:proofErr w:type="spellStart"/>
      <w:r>
        <w:t>kah</w:t>
      </w:r>
      <w:proofErr w:type="spellEnd"/>
      <w:r>
        <w:t>-</w:t>
      </w:r>
      <w:proofErr w:type="spellStart"/>
      <w:r>
        <w:t>tah-miech</w:t>
      </w:r>
      <w:proofErr w:type="spellEnd"/>
      <w:r>
        <w:t>, his x mark, Poor Elk.</w:t>
      </w:r>
      <w:r>
        <w:tab/>
        <w:t xml:space="preserve">Cham-nom-qui-yah, his x mark, </w:t>
      </w:r>
      <w:proofErr w:type="gramStart"/>
      <w:r>
        <w:t>One</w:t>
      </w:r>
      <w:proofErr w:type="gramEnd"/>
      <w:r>
        <w:t xml:space="preserve"> that Presents the Pipe.</w:t>
      </w:r>
    </w:p>
    <w:p w14:paraId="7967CAAA" w14:textId="77777777" w:rsidR="00AC58BD" w:rsidRDefault="00AC58BD" w:rsidP="00AC58BD">
      <w:r>
        <w:t>Wam-bu-lee-wah-</w:t>
      </w:r>
      <w:proofErr w:type="spellStart"/>
      <w:r>
        <w:t>kon</w:t>
      </w:r>
      <w:proofErr w:type="spellEnd"/>
      <w:r>
        <w:t>, his x mark, Medicine Eagle.</w:t>
      </w:r>
      <w:r>
        <w:tab/>
        <w:t>Wah-</w:t>
      </w:r>
      <w:proofErr w:type="spellStart"/>
      <w:r>
        <w:t>ke</w:t>
      </w:r>
      <w:proofErr w:type="spellEnd"/>
      <w:r>
        <w:t>-</w:t>
      </w:r>
      <w:proofErr w:type="spellStart"/>
      <w:r>
        <w:t>ke</w:t>
      </w:r>
      <w:proofErr w:type="spellEnd"/>
      <w:r>
        <w:t>-</w:t>
      </w:r>
      <w:proofErr w:type="spellStart"/>
      <w:r>
        <w:t>yan</w:t>
      </w:r>
      <w:proofErr w:type="spellEnd"/>
      <w:r>
        <w:t>-puh-</w:t>
      </w:r>
      <w:proofErr w:type="spellStart"/>
      <w:r>
        <w:t>tah</w:t>
      </w:r>
      <w:proofErr w:type="spellEnd"/>
      <w:r>
        <w:t>, his x mark, Fire Thunder.</w:t>
      </w:r>
    </w:p>
    <w:p w14:paraId="1DD6CA6E" w14:textId="77777777" w:rsidR="00AC58BD" w:rsidRDefault="00AC58BD" w:rsidP="00AC58BD">
      <w:r>
        <w:t>Chon-gah-ma-he-to-</w:t>
      </w:r>
      <w:proofErr w:type="spellStart"/>
      <w:r>
        <w:t>hans</w:t>
      </w:r>
      <w:proofErr w:type="spellEnd"/>
      <w:r>
        <w:t>-ka, his x mark, High Wolf.</w:t>
      </w:r>
      <w:r>
        <w:tab/>
        <w:t>Mah-to-</w:t>
      </w:r>
      <w:proofErr w:type="spellStart"/>
      <w:r>
        <w:t>nonk</w:t>
      </w:r>
      <w:proofErr w:type="spellEnd"/>
      <w:r>
        <w:t>-</w:t>
      </w:r>
      <w:proofErr w:type="spellStart"/>
      <w:r>
        <w:t>pah</w:t>
      </w:r>
      <w:proofErr w:type="spellEnd"/>
      <w:r>
        <w:t>-ze, his x mark, Bear with Yellow Ears.</w:t>
      </w:r>
    </w:p>
    <w:p w14:paraId="54209C60" w14:textId="77777777" w:rsidR="00AC58BD" w:rsidRDefault="00AC58BD" w:rsidP="00AC58BD">
      <w:r>
        <w:t>Wah-se-</w:t>
      </w:r>
      <w:proofErr w:type="spellStart"/>
      <w:r>
        <w:t>chun</w:t>
      </w:r>
      <w:proofErr w:type="spellEnd"/>
      <w:r>
        <w:t>-ta-shun-</w:t>
      </w:r>
      <w:proofErr w:type="spellStart"/>
      <w:r>
        <w:t>kah</w:t>
      </w:r>
      <w:proofErr w:type="spellEnd"/>
      <w:r>
        <w:t>, his x mark, American Horse.</w:t>
      </w:r>
      <w:r>
        <w:tab/>
        <w:t>Con-</w:t>
      </w:r>
      <w:proofErr w:type="spellStart"/>
      <w:r>
        <w:t>ree</w:t>
      </w:r>
      <w:proofErr w:type="spellEnd"/>
      <w:r>
        <w:t>-</w:t>
      </w:r>
      <w:proofErr w:type="spellStart"/>
      <w:r>
        <w:t>teh</w:t>
      </w:r>
      <w:proofErr w:type="spellEnd"/>
      <w:r>
        <w:t>-ka, his x mark, The Little Crow.</w:t>
      </w:r>
    </w:p>
    <w:p w14:paraId="021BF47B" w14:textId="77777777" w:rsidR="00AC58BD" w:rsidRDefault="00AC58BD" w:rsidP="00AC58BD">
      <w:r>
        <w:t>Mah-hah-</w:t>
      </w:r>
      <w:proofErr w:type="spellStart"/>
      <w:r>
        <w:t>mah</w:t>
      </w:r>
      <w:proofErr w:type="spellEnd"/>
      <w:r>
        <w:t>-ha-</w:t>
      </w:r>
      <w:proofErr w:type="spellStart"/>
      <w:r>
        <w:t>mak</w:t>
      </w:r>
      <w:proofErr w:type="spellEnd"/>
      <w:r>
        <w:t>-near, his x mark, Man that walks under the ground.</w:t>
      </w:r>
      <w:r>
        <w:tab/>
        <w:t>He-hup-</w:t>
      </w:r>
      <w:proofErr w:type="spellStart"/>
      <w:r>
        <w:t>pah</w:t>
      </w:r>
      <w:proofErr w:type="spellEnd"/>
      <w:r>
        <w:t>-</w:t>
      </w:r>
      <w:proofErr w:type="spellStart"/>
      <w:r>
        <w:t>toh</w:t>
      </w:r>
      <w:proofErr w:type="spellEnd"/>
      <w:r>
        <w:t>, his x mark, The Blue War Club.</w:t>
      </w:r>
    </w:p>
    <w:p w14:paraId="057ED1DA" w14:textId="77777777" w:rsidR="00AC58BD" w:rsidRDefault="00AC58BD" w:rsidP="00AC58BD">
      <w:r>
        <w:t>Mah-to-</w:t>
      </w:r>
      <w:proofErr w:type="spellStart"/>
      <w:r>
        <w:t>tow</w:t>
      </w:r>
      <w:proofErr w:type="spellEnd"/>
      <w:r>
        <w:t>-</w:t>
      </w:r>
      <w:proofErr w:type="spellStart"/>
      <w:r>
        <w:t>pah</w:t>
      </w:r>
      <w:proofErr w:type="spellEnd"/>
      <w:r>
        <w:t>, his x mark, Four Bears.</w:t>
      </w:r>
      <w:r>
        <w:tab/>
        <w:t>Shon-</w:t>
      </w:r>
      <w:proofErr w:type="spellStart"/>
      <w:r>
        <w:t>kee</w:t>
      </w:r>
      <w:proofErr w:type="spellEnd"/>
      <w:r>
        <w:t>-</w:t>
      </w:r>
      <w:proofErr w:type="spellStart"/>
      <w:r>
        <w:t>toh</w:t>
      </w:r>
      <w:proofErr w:type="spellEnd"/>
      <w:r>
        <w:t>, his x mark, The Blue Horse.</w:t>
      </w:r>
    </w:p>
    <w:p w14:paraId="6D455064" w14:textId="77777777" w:rsidR="00AC58BD" w:rsidRDefault="00AC58BD" w:rsidP="00AC58BD">
      <w:r>
        <w:lastRenderedPageBreak/>
        <w:t>Ma-to-wee-sha-</w:t>
      </w:r>
      <w:proofErr w:type="spellStart"/>
      <w:r>
        <w:t>kta</w:t>
      </w:r>
      <w:proofErr w:type="spellEnd"/>
      <w:r>
        <w:t xml:space="preserve">, his x mark, </w:t>
      </w:r>
      <w:proofErr w:type="gramStart"/>
      <w:r>
        <w:t>One</w:t>
      </w:r>
      <w:proofErr w:type="gramEnd"/>
      <w:r>
        <w:t xml:space="preserve"> that kills the bear.</w:t>
      </w:r>
      <w:r>
        <w:tab/>
      </w:r>
      <w:proofErr w:type="spellStart"/>
      <w:r>
        <w:t>Wam</w:t>
      </w:r>
      <w:proofErr w:type="spellEnd"/>
      <w:r>
        <w:t>-Balla-oh-con-quo, his x mark, Quick Eagle.</w:t>
      </w:r>
    </w:p>
    <w:p w14:paraId="172A0601" w14:textId="77777777" w:rsidR="00AC58BD" w:rsidRDefault="00AC58BD" w:rsidP="00AC58BD">
      <w:r>
        <w:t>Oh-</w:t>
      </w:r>
      <w:proofErr w:type="spellStart"/>
      <w:r>
        <w:t>tah</w:t>
      </w:r>
      <w:proofErr w:type="spellEnd"/>
      <w:r>
        <w:t>-</w:t>
      </w:r>
      <w:proofErr w:type="spellStart"/>
      <w:r>
        <w:t>kee</w:t>
      </w:r>
      <w:proofErr w:type="spellEnd"/>
      <w:r>
        <w:t>-</w:t>
      </w:r>
      <w:proofErr w:type="spellStart"/>
      <w:r>
        <w:t>toka</w:t>
      </w:r>
      <w:proofErr w:type="spellEnd"/>
      <w:r>
        <w:t>-wee-</w:t>
      </w:r>
      <w:proofErr w:type="spellStart"/>
      <w:r>
        <w:t>chakta</w:t>
      </w:r>
      <w:proofErr w:type="spellEnd"/>
      <w:r>
        <w:t xml:space="preserve">, his x mark, </w:t>
      </w:r>
      <w:proofErr w:type="gramStart"/>
      <w:r>
        <w:t>One</w:t>
      </w:r>
      <w:proofErr w:type="gramEnd"/>
      <w:r>
        <w:t xml:space="preserve"> that kills in a hard place.</w:t>
      </w:r>
      <w:r>
        <w:tab/>
        <w:t>Ta-tonka-</w:t>
      </w:r>
      <w:proofErr w:type="spellStart"/>
      <w:r>
        <w:t>suppa</w:t>
      </w:r>
      <w:proofErr w:type="spellEnd"/>
      <w:r>
        <w:t>, his x mark, Black Bull.</w:t>
      </w:r>
    </w:p>
    <w:p w14:paraId="4DA60D29" w14:textId="77777777" w:rsidR="00AC58BD" w:rsidRDefault="00AC58BD" w:rsidP="00AC58BD">
      <w:r>
        <w:t>Tah-ton-</w:t>
      </w:r>
      <w:proofErr w:type="spellStart"/>
      <w:r>
        <w:t>kah</w:t>
      </w:r>
      <w:proofErr w:type="spellEnd"/>
      <w:r>
        <w:t>-ta-</w:t>
      </w:r>
      <w:proofErr w:type="spellStart"/>
      <w:r>
        <w:t>miech</w:t>
      </w:r>
      <w:proofErr w:type="spellEnd"/>
      <w:r>
        <w:t>, his x mark, The poor Bull.</w:t>
      </w:r>
      <w:r>
        <w:tab/>
        <w:t>Moh-to-ha-she-</w:t>
      </w:r>
      <w:proofErr w:type="spellStart"/>
      <w:r>
        <w:t>na</w:t>
      </w:r>
      <w:proofErr w:type="spellEnd"/>
      <w:r>
        <w:t>, his x mark, The Bear Hide.</w:t>
      </w:r>
    </w:p>
    <w:p w14:paraId="066E8572" w14:textId="77777777" w:rsidR="00AC58BD" w:rsidRDefault="00AC58BD" w:rsidP="00AC58BD"/>
    <w:p w14:paraId="23F4F7DE" w14:textId="7653C30B" w:rsidR="00AC58BD" w:rsidRPr="00AC58BD" w:rsidRDefault="00AC58BD" w:rsidP="00AC58BD">
      <w:pPr>
        <w:rPr>
          <w:sz w:val="20"/>
          <w:szCs w:val="20"/>
        </w:rPr>
      </w:pPr>
      <w:r w:rsidRPr="00AC58BD">
        <w:rPr>
          <w:sz w:val="20"/>
          <w:szCs w:val="20"/>
        </w:rPr>
        <w:t>Attest:</w:t>
      </w:r>
    </w:p>
    <w:p w14:paraId="7D91F808" w14:textId="77777777" w:rsidR="00AC58BD" w:rsidRPr="00AC58BD" w:rsidRDefault="00AC58BD" w:rsidP="00AC58BD">
      <w:pPr>
        <w:rPr>
          <w:sz w:val="20"/>
          <w:szCs w:val="20"/>
        </w:rPr>
      </w:pPr>
      <w:r w:rsidRPr="00AC58BD">
        <w:rPr>
          <w:sz w:val="20"/>
          <w:szCs w:val="20"/>
        </w:rPr>
        <w:t>S. E. Ward.</w:t>
      </w:r>
      <w:r w:rsidRPr="00AC58BD">
        <w:rPr>
          <w:sz w:val="20"/>
          <w:szCs w:val="20"/>
        </w:rPr>
        <w:tab/>
        <w:t>H. M. Matthews.</w:t>
      </w:r>
    </w:p>
    <w:p w14:paraId="63E547A9" w14:textId="77777777" w:rsidR="00AC58BD" w:rsidRPr="00AC58BD" w:rsidRDefault="00AC58BD" w:rsidP="00AC58BD">
      <w:pPr>
        <w:rPr>
          <w:sz w:val="20"/>
          <w:szCs w:val="20"/>
        </w:rPr>
      </w:pPr>
      <w:r w:rsidRPr="00AC58BD">
        <w:rPr>
          <w:sz w:val="20"/>
          <w:szCs w:val="20"/>
        </w:rPr>
        <w:t>Jas. C. O’Connor.</w:t>
      </w:r>
      <w:r w:rsidRPr="00AC58BD">
        <w:rPr>
          <w:sz w:val="20"/>
          <w:szCs w:val="20"/>
        </w:rPr>
        <w:tab/>
        <w:t>Joseph Bissonette, interpreter.</w:t>
      </w:r>
    </w:p>
    <w:p w14:paraId="6DFB08DD" w14:textId="77777777" w:rsidR="00AC58BD" w:rsidRPr="00AC58BD" w:rsidRDefault="00AC58BD" w:rsidP="00AC58BD">
      <w:pPr>
        <w:rPr>
          <w:sz w:val="20"/>
          <w:szCs w:val="20"/>
        </w:rPr>
      </w:pPr>
      <w:r w:rsidRPr="00AC58BD">
        <w:rPr>
          <w:sz w:val="20"/>
          <w:szCs w:val="20"/>
        </w:rPr>
        <w:t>J. M. Sherwood.</w:t>
      </w:r>
      <w:r w:rsidRPr="00AC58BD">
        <w:rPr>
          <w:sz w:val="20"/>
          <w:szCs w:val="20"/>
        </w:rPr>
        <w:tab/>
        <w:t>Nicholas Janis, interpreter.</w:t>
      </w:r>
    </w:p>
    <w:p w14:paraId="52900AC2" w14:textId="77777777" w:rsidR="00AC58BD" w:rsidRPr="00AC58BD" w:rsidRDefault="00AC58BD" w:rsidP="00AC58BD">
      <w:pPr>
        <w:rPr>
          <w:sz w:val="20"/>
          <w:szCs w:val="20"/>
        </w:rPr>
      </w:pPr>
      <w:r w:rsidRPr="00AC58BD">
        <w:rPr>
          <w:sz w:val="20"/>
          <w:szCs w:val="20"/>
        </w:rPr>
        <w:t>W. C. Slicer.</w:t>
      </w:r>
      <w:r w:rsidRPr="00AC58BD">
        <w:rPr>
          <w:sz w:val="20"/>
          <w:szCs w:val="20"/>
        </w:rPr>
        <w:tab/>
        <w:t xml:space="preserve">Lefroy </w:t>
      </w:r>
      <w:proofErr w:type="spellStart"/>
      <w:r w:rsidRPr="00AC58BD">
        <w:rPr>
          <w:sz w:val="20"/>
          <w:szCs w:val="20"/>
        </w:rPr>
        <w:t>Jott</w:t>
      </w:r>
      <w:proofErr w:type="spellEnd"/>
      <w:r w:rsidRPr="00AC58BD">
        <w:rPr>
          <w:sz w:val="20"/>
          <w:szCs w:val="20"/>
        </w:rPr>
        <w:t>, interpreter.</w:t>
      </w:r>
    </w:p>
    <w:p w14:paraId="7AF993B5" w14:textId="77777777" w:rsidR="00AC58BD" w:rsidRDefault="00AC58BD" w:rsidP="00AC58BD">
      <w:r w:rsidRPr="00AC58BD">
        <w:rPr>
          <w:sz w:val="20"/>
          <w:szCs w:val="20"/>
        </w:rPr>
        <w:t>Sam Deon.</w:t>
      </w:r>
      <w:r w:rsidRPr="00AC58BD">
        <w:rPr>
          <w:sz w:val="20"/>
          <w:szCs w:val="20"/>
        </w:rPr>
        <w:tab/>
        <w:t>Antoine Janis, interpreter</w:t>
      </w:r>
      <w:r>
        <w:t>.</w:t>
      </w:r>
    </w:p>
    <w:p w14:paraId="5FA3C902" w14:textId="77777777" w:rsidR="00AC58BD" w:rsidRPr="00AC58BD" w:rsidRDefault="00AC58BD" w:rsidP="00AC58BD">
      <w:pPr>
        <w:rPr>
          <w:b/>
          <w:bCs/>
        </w:rPr>
      </w:pPr>
    </w:p>
    <w:p w14:paraId="53A481C9" w14:textId="77777777" w:rsidR="00AC58BD" w:rsidRDefault="00AC58BD" w:rsidP="00AC58BD">
      <w:r w:rsidRPr="00AC58BD">
        <w:rPr>
          <w:b/>
          <w:bCs/>
        </w:rPr>
        <w:t xml:space="preserve">Execution by the </w:t>
      </w:r>
      <w:proofErr w:type="spellStart"/>
      <w:r w:rsidRPr="00AC58BD">
        <w:rPr>
          <w:b/>
          <w:bCs/>
        </w:rPr>
        <w:t>Minneconjon</w:t>
      </w:r>
      <w:proofErr w:type="spellEnd"/>
      <w:r w:rsidRPr="00AC58BD">
        <w:rPr>
          <w:b/>
          <w:bCs/>
        </w:rPr>
        <w:t xml:space="preserve"> band.</w:t>
      </w:r>
    </w:p>
    <w:p w14:paraId="6913DFBF" w14:textId="77777777" w:rsidR="00AC58BD" w:rsidRDefault="00AC58BD" w:rsidP="00AC58BD"/>
    <w:p w14:paraId="3A7B9986" w14:textId="77777777" w:rsidR="00AC58BD" w:rsidRPr="00AC58BD" w:rsidRDefault="00AC58BD" w:rsidP="00AC58BD">
      <w:pPr>
        <w:rPr>
          <w:b/>
          <w:bCs/>
        </w:rPr>
      </w:pPr>
      <w:r w:rsidRPr="00AC58BD">
        <w:rPr>
          <w:b/>
          <w:bCs/>
        </w:rPr>
        <w:t xml:space="preserve">Executed on the part of the </w:t>
      </w:r>
      <w:proofErr w:type="spellStart"/>
      <w:r w:rsidRPr="00AC58BD">
        <w:rPr>
          <w:b/>
          <w:bCs/>
        </w:rPr>
        <w:t>Minneconjon</w:t>
      </w:r>
      <w:proofErr w:type="spellEnd"/>
      <w:r w:rsidRPr="00AC58BD">
        <w:rPr>
          <w:b/>
          <w:bCs/>
        </w:rPr>
        <w:t xml:space="preserve"> band of Sioux by the chiefs and headmen whose names are hereto subscribed, they being thereunto duly authorized.</w:t>
      </w:r>
    </w:p>
    <w:p w14:paraId="32BD7C2D" w14:textId="77777777" w:rsidR="00AC58BD" w:rsidRPr="00AC58BD" w:rsidRDefault="00AC58BD" w:rsidP="00AC58BD">
      <w:pPr>
        <w:rPr>
          <w:b/>
          <w:bCs/>
        </w:rPr>
      </w:pPr>
    </w:p>
    <w:p w14:paraId="2A51A3AA" w14:textId="77777777" w:rsidR="00AC58BD" w:rsidRDefault="00AC58BD" w:rsidP="00AC58BD">
      <w:r w:rsidRPr="00AC58BD">
        <w:rPr>
          <w:b/>
          <w:bCs/>
        </w:rPr>
        <w:t>At Fort Laramie, D. T., May 26, ’68, 13 names</w:t>
      </w:r>
      <w:r>
        <w:t>.</w:t>
      </w:r>
    </w:p>
    <w:p w14:paraId="19007804" w14:textId="77777777" w:rsidR="00AC58BD" w:rsidRDefault="00AC58BD" w:rsidP="00AC58BD"/>
    <w:p w14:paraId="7BD5EF9F" w14:textId="5956B3DA" w:rsidR="00AC58BD" w:rsidRDefault="00AC58BD" w:rsidP="00AC58BD">
      <w:r>
        <w:t>Heh-won-</w:t>
      </w:r>
      <w:proofErr w:type="spellStart"/>
      <w:r>
        <w:t>ge</w:t>
      </w:r>
      <w:proofErr w:type="spellEnd"/>
      <w:r>
        <w:t>-chat, his x mark, One Horn.</w:t>
      </w:r>
    </w:p>
    <w:p w14:paraId="75A4C64D" w14:textId="77777777" w:rsidR="00AC58BD" w:rsidRDefault="00AC58BD" w:rsidP="00AC58BD">
      <w:r>
        <w:t>Oh-</w:t>
      </w:r>
      <w:proofErr w:type="spellStart"/>
      <w:r>
        <w:t>pon</w:t>
      </w:r>
      <w:proofErr w:type="spellEnd"/>
      <w:r>
        <w:t>-ah-</w:t>
      </w:r>
      <w:proofErr w:type="spellStart"/>
      <w:r>
        <w:t>tah</w:t>
      </w:r>
      <w:proofErr w:type="spellEnd"/>
      <w:r>
        <w:t>-e-</w:t>
      </w:r>
      <w:proofErr w:type="spellStart"/>
      <w:r>
        <w:t>manne</w:t>
      </w:r>
      <w:proofErr w:type="spellEnd"/>
      <w:r>
        <w:t>, his x mark, The Elk that bellows Walking.</w:t>
      </w:r>
    </w:p>
    <w:p w14:paraId="4D586119" w14:textId="77777777" w:rsidR="00AC58BD" w:rsidRDefault="00AC58BD" w:rsidP="00AC58BD"/>
    <w:p w14:paraId="5291CFED" w14:textId="77777777" w:rsidR="00AC58BD" w:rsidRDefault="00AC58BD" w:rsidP="00AC58BD">
      <w:r>
        <w:t>At Fort Laramie, D. T., May 25, ’68, 2 names.</w:t>
      </w:r>
    </w:p>
    <w:p w14:paraId="3EE29AC1" w14:textId="77777777" w:rsidR="00AC58BD" w:rsidRDefault="00AC58BD" w:rsidP="00AC58BD"/>
    <w:p w14:paraId="3BD1B8FD" w14:textId="6E3E8D3B" w:rsidR="00AC58BD" w:rsidRDefault="00AC58BD" w:rsidP="00AC58BD">
      <w:r>
        <w:t>Heh-ho-</w:t>
      </w:r>
      <w:proofErr w:type="spellStart"/>
      <w:r>
        <w:t>lah</w:t>
      </w:r>
      <w:proofErr w:type="spellEnd"/>
      <w:r>
        <w:t>-reh-cha-</w:t>
      </w:r>
      <w:proofErr w:type="spellStart"/>
      <w:r>
        <w:t>skah</w:t>
      </w:r>
      <w:proofErr w:type="spellEnd"/>
      <w:r>
        <w:t>, his x mark, Young White Bull.</w:t>
      </w:r>
    </w:p>
    <w:p w14:paraId="77B29AD9" w14:textId="77777777" w:rsidR="00AC58BD" w:rsidRDefault="00AC58BD" w:rsidP="00AC58BD">
      <w:r>
        <w:t>Wah-</w:t>
      </w:r>
      <w:proofErr w:type="spellStart"/>
      <w:r>
        <w:t>chah</w:t>
      </w:r>
      <w:proofErr w:type="spellEnd"/>
      <w:r>
        <w:t>-chum-</w:t>
      </w:r>
      <w:proofErr w:type="spellStart"/>
      <w:r>
        <w:t>kah</w:t>
      </w:r>
      <w:proofErr w:type="spellEnd"/>
      <w:r>
        <w:t>-</w:t>
      </w:r>
      <w:proofErr w:type="spellStart"/>
      <w:r>
        <w:t>coh-kee-pah</w:t>
      </w:r>
      <w:proofErr w:type="spellEnd"/>
      <w:r>
        <w:t xml:space="preserve">, his x mark, </w:t>
      </w:r>
      <w:proofErr w:type="gramStart"/>
      <w:r>
        <w:t>One</w:t>
      </w:r>
      <w:proofErr w:type="gramEnd"/>
      <w:r>
        <w:t xml:space="preserve"> that is afraid of Shield.</w:t>
      </w:r>
      <w:r>
        <w:tab/>
      </w:r>
      <w:proofErr w:type="spellStart"/>
      <w:r>
        <w:t>Wom</w:t>
      </w:r>
      <w:proofErr w:type="spellEnd"/>
      <w:r>
        <w:t>-</w:t>
      </w:r>
      <w:proofErr w:type="spellStart"/>
      <w:r>
        <w:t>beh</w:t>
      </w:r>
      <w:proofErr w:type="spellEnd"/>
      <w:r>
        <w:t>-le-ton-</w:t>
      </w:r>
      <w:proofErr w:type="spellStart"/>
      <w:r>
        <w:t>kah</w:t>
      </w:r>
      <w:proofErr w:type="spellEnd"/>
      <w:r>
        <w:t>, his x mark, The Big Eagle.</w:t>
      </w:r>
    </w:p>
    <w:p w14:paraId="19EB67FA" w14:textId="77777777" w:rsidR="00AC58BD" w:rsidRDefault="00AC58BD" w:rsidP="00AC58BD">
      <w:r>
        <w:t>He-hon-ne-</w:t>
      </w:r>
      <w:proofErr w:type="spellStart"/>
      <w:r>
        <w:t>shakta</w:t>
      </w:r>
      <w:proofErr w:type="spellEnd"/>
      <w:r>
        <w:t>, his x mark, The Old Owl.</w:t>
      </w:r>
      <w:r>
        <w:tab/>
        <w:t>Ma-</w:t>
      </w:r>
      <w:proofErr w:type="spellStart"/>
      <w:r>
        <w:t>toh</w:t>
      </w:r>
      <w:proofErr w:type="spellEnd"/>
      <w:r>
        <w:t>-eh-</w:t>
      </w:r>
      <w:proofErr w:type="spellStart"/>
      <w:r>
        <w:t>schne</w:t>
      </w:r>
      <w:proofErr w:type="spellEnd"/>
      <w:r>
        <w:t>-</w:t>
      </w:r>
      <w:proofErr w:type="spellStart"/>
      <w:r>
        <w:t>lah</w:t>
      </w:r>
      <w:proofErr w:type="spellEnd"/>
      <w:r>
        <w:t>, his x mark, The Lone Bear.</w:t>
      </w:r>
    </w:p>
    <w:p w14:paraId="7700A015" w14:textId="77777777" w:rsidR="00AC58BD" w:rsidRDefault="00AC58BD" w:rsidP="00AC58BD">
      <w:r>
        <w:t>Moc-pe-a-</w:t>
      </w:r>
      <w:proofErr w:type="spellStart"/>
      <w:r>
        <w:t>toh</w:t>
      </w:r>
      <w:proofErr w:type="spellEnd"/>
      <w:r>
        <w:t>, his x mark, Blue Cloud.</w:t>
      </w:r>
      <w:r>
        <w:tab/>
        <w:t>Mah-</w:t>
      </w:r>
      <w:proofErr w:type="spellStart"/>
      <w:r>
        <w:t>toh</w:t>
      </w:r>
      <w:proofErr w:type="spellEnd"/>
      <w:r>
        <w:t>-</w:t>
      </w:r>
      <w:proofErr w:type="spellStart"/>
      <w:r>
        <w:t>ke</w:t>
      </w:r>
      <w:proofErr w:type="spellEnd"/>
      <w:r>
        <w:t>-</w:t>
      </w:r>
      <w:proofErr w:type="spellStart"/>
      <w:r>
        <w:t>su</w:t>
      </w:r>
      <w:proofErr w:type="spellEnd"/>
      <w:r>
        <w:t>-yah, his x mark, The One who Remembers the Bear.</w:t>
      </w:r>
    </w:p>
    <w:p w14:paraId="6E0A43A8" w14:textId="77777777" w:rsidR="00AC58BD" w:rsidRDefault="00AC58BD" w:rsidP="00AC58BD">
      <w:r>
        <w:t>Oh-pong-</w:t>
      </w:r>
      <w:proofErr w:type="spellStart"/>
      <w:r>
        <w:t>ge</w:t>
      </w:r>
      <w:proofErr w:type="spellEnd"/>
      <w:r>
        <w:t>-le-</w:t>
      </w:r>
      <w:proofErr w:type="spellStart"/>
      <w:r>
        <w:t>skah</w:t>
      </w:r>
      <w:proofErr w:type="spellEnd"/>
      <w:r>
        <w:t>, his x mark, Spotted Elk.</w:t>
      </w:r>
      <w:r>
        <w:tab/>
        <w:t>Ma-</w:t>
      </w:r>
      <w:proofErr w:type="spellStart"/>
      <w:r>
        <w:t>toh</w:t>
      </w:r>
      <w:proofErr w:type="spellEnd"/>
      <w:r>
        <w:t>-oh-he-to-</w:t>
      </w:r>
      <w:proofErr w:type="spellStart"/>
      <w:r>
        <w:t>keh</w:t>
      </w:r>
      <w:proofErr w:type="spellEnd"/>
      <w:r>
        <w:t>, his x mark, The Brave Bear.</w:t>
      </w:r>
    </w:p>
    <w:p w14:paraId="1AD271F4" w14:textId="77777777" w:rsidR="00AC58BD" w:rsidRDefault="00AC58BD" w:rsidP="00AC58BD">
      <w:r>
        <w:t>Tah-</w:t>
      </w:r>
      <w:proofErr w:type="spellStart"/>
      <w:r>
        <w:t>tonk</w:t>
      </w:r>
      <w:proofErr w:type="spellEnd"/>
      <w:r>
        <w:t>-ka-hon-</w:t>
      </w:r>
      <w:proofErr w:type="spellStart"/>
      <w:r>
        <w:t>ke</w:t>
      </w:r>
      <w:proofErr w:type="spellEnd"/>
      <w:r>
        <w:t>-</w:t>
      </w:r>
      <w:proofErr w:type="spellStart"/>
      <w:r>
        <w:t>schne</w:t>
      </w:r>
      <w:proofErr w:type="spellEnd"/>
      <w:r>
        <w:t>, his x mark, Slow Bull.</w:t>
      </w:r>
      <w:r>
        <w:tab/>
        <w:t>Eh-</w:t>
      </w:r>
      <w:proofErr w:type="spellStart"/>
      <w:r>
        <w:t>che</w:t>
      </w:r>
      <w:proofErr w:type="spellEnd"/>
      <w:r>
        <w:t>-ma-heh, his x mark, The Runner.</w:t>
      </w:r>
    </w:p>
    <w:p w14:paraId="166A631A" w14:textId="77777777" w:rsidR="00AC58BD" w:rsidRDefault="00AC58BD" w:rsidP="00AC58BD">
      <w:r>
        <w:t>Shonk-a-nee-shah-shah-a-</w:t>
      </w:r>
      <w:proofErr w:type="spellStart"/>
      <w:r>
        <w:t>tah</w:t>
      </w:r>
      <w:proofErr w:type="spellEnd"/>
      <w:r>
        <w:t>-pe, his x mark, The Dog Chief.</w:t>
      </w:r>
      <w:r>
        <w:tab/>
        <w:t>Ti-ki-</w:t>
      </w:r>
      <w:proofErr w:type="spellStart"/>
      <w:r>
        <w:t>ya</w:t>
      </w:r>
      <w:proofErr w:type="spellEnd"/>
      <w:r>
        <w:t>, his x mark, The Hard.</w:t>
      </w:r>
    </w:p>
    <w:p w14:paraId="0A689E89" w14:textId="77777777" w:rsidR="00AC58BD" w:rsidRDefault="00AC58BD" w:rsidP="00AC58BD">
      <w:r>
        <w:t>Ma-to-</w:t>
      </w:r>
      <w:proofErr w:type="spellStart"/>
      <w:r>
        <w:t>tah</w:t>
      </w:r>
      <w:proofErr w:type="spellEnd"/>
      <w:r>
        <w:t>-ta-</w:t>
      </w:r>
      <w:proofErr w:type="spellStart"/>
      <w:r>
        <w:t>tonk</w:t>
      </w:r>
      <w:proofErr w:type="spellEnd"/>
      <w:r>
        <w:t>-ka, his x mark, Bull Bear.</w:t>
      </w:r>
      <w:r>
        <w:tab/>
        <w:t>He-ma-za, his x mark, Iron Horn.</w:t>
      </w:r>
    </w:p>
    <w:p w14:paraId="30E571DA" w14:textId="70BD04DF" w:rsidR="00AC58BD" w:rsidRPr="00AC58BD" w:rsidRDefault="00AC58BD" w:rsidP="00AC58BD">
      <w:pPr>
        <w:rPr>
          <w:sz w:val="20"/>
          <w:szCs w:val="20"/>
        </w:rPr>
      </w:pPr>
      <w:r w:rsidRPr="00AC58BD">
        <w:rPr>
          <w:sz w:val="20"/>
          <w:szCs w:val="20"/>
        </w:rPr>
        <w:t>Attest:</w:t>
      </w:r>
    </w:p>
    <w:p w14:paraId="6D4D82BF" w14:textId="77777777" w:rsidR="00AC58BD" w:rsidRPr="00AC58BD" w:rsidRDefault="00AC58BD" w:rsidP="00AC58BD">
      <w:pPr>
        <w:rPr>
          <w:sz w:val="20"/>
          <w:szCs w:val="20"/>
        </w:rPr>
      </w:pPr>
      <w:r w:rsidRPr="00AC58BD">
        <w:rPr>
          <w:sz w:val="20"/>
          <w:szCs w:val="20"/>
        </w:rPr>
        <w:t>Jas. C. O’Connor.</w:t>
      </w:r>
      <w:r w:rsidRPr="00AC58BD">
        <w:rPr>
          <w:sz w:val="20"/>
          <w:szCs w:val="20"/>
        </w:rPr>
        <w:tab/>
        <w:t>Nicholas Janis, interpreter.</w:t>
      </w:r>
    </w:p>
    <w:p w14:paraId="519DCF53" w14:textId="77777777" w:rsidR="00AC58BD" w:rsidRPr="00AC58BD" w:rsidRDefault="00AC58BD" w:rsidP="00AC58BD">
      <w:pPr>
        <w:rPr>
          <w:sz w:val="20"/>
          <w:szCs w:val="20"/>
        </w:rPr>
      </w:pPr>
      <w:r w:rsidRPr="00AC58BD">
        <w:rPr>
          <w:sz w:val="20"/>
          <w:szCs w:val="20"/>
        </w:rPr>
        <w:t>Wm. H. Brown.</w:t>
      </w:r>
      <w:r w:rsidRPr="00AC58BD">
        <w:rPr>
          <w:sz w:val="20"/>
          <w:szCs w:val="20"/>
        </w:rPr>
        <w:tab/>
        <w:t>Antoine Janis, interpreter.</w:t>
      </w:r>
    </w:p>
    <w:p w14:paraId="007745A8" w14:textId="77777777" w:rsidR="00AC58BD" w:rsidRPr="00AC58BD" w:rsidRDefault="00AC58BD" w:rsidP="00AC58BD">
      <w:pPr>
        <w:rPr>
          <w:b/>
          <w:bCs/>
        </w:rPr>
      </w:pPr>
    </w:p>
    <w:p w14:paraId="2E277965" w14:textId="77777777" w:rsidR="00AC58BD" w:rsidRPr="00AC58BD" w:rsidRDefault="00AC58BD" w:rsidP="00AC58BD">
      <w:pPr>
        <w:rPr>
          <w:b/>
          <w:bCs/>
        </w:rPr>
      </w:pPr>
      <w:r w:rsidRPr="00AC58BD">
        <w:rPr>
          <w:b/>
          <w:bCs/>
        </w:rPr>
        <w:t xml:space="preserve">Execution by the </w:t>
      </w:r>
      <w:proofErr w:type="spellStart"/>
      <w:r w:rsidRPr="00AC58BD">
        <w:rPr>
          <w:b/>
          <w:bCs/>
        </w:rPr>
        <w:t>Yanctonais</w:t>
      </w:r>
      <w:proofErr w:type="spellEnd"/>
      <w:r w:rsidRPr="00AC58BD">
        <w:rPr>
          <w:b/>
          <w:bCs/>
        </w:rPr>
        <w:t xml:space="preserve"> band.</w:t>
      </w:r>
    </w:p>
    <w:p w14:paraId="3B68F427" w14:textId="77777777" w:rsidR="00AC58BD" w:rsidRDefault="00AC58BD" w:rsidP="00AC58BD"/>
    <w:p w14:paraId="446B5B8D" w14:textId="77777777" w:rsidR="00AC58BD" w:rsidRDefault="00AC58BD" w:rsidP="00AC58BD">
      <w:r w:rsidRPr="00AC58BD">
        <w:rPr>
          <w:b/>
          <w:bCs/>
        </w:rPr>
        <w:t xml:space="preserve">Executed on the part of the </w:t>
      </w:r>
      <w:proofErr w:type="spellStart"/>
      <w:r w:rsidRPr="00AC58BD">
        <w:rPr>
          <w:b/>
          <w:bCs/>
        </w:rPr>
        <w:t>Yanctonais</w:t>
      </w:r>
      <w:proofErr w:type="spellEnd"/>
      <w:r w:rsidRPr="00AC58BD">
        <w:rPr>
          <w:b/>
          <w:bCs/>
        </w:rPr>
        <w:t xml:space="preserve"> band of Sioux by the chiefs and headmen whose names are hereto subscribed, they being thereunto duly authorized</w:t>
      </w:r>
      <w:r>
        <w:t>.</w:t>
      </w:r>
    </w:p>
    <w:p w14:paraId="65A412D4" w14:textId="77777777" w:rsidR="00AC58BD" w:rsidRDefault="00AC58BD" w:rsidP="00AC58BD"/>
    <w:p w14:paraId="62732A5A" w14:textId="77777777" w:rsidR="00AC58BD" w:rsidRDefault="00AC58BD" w:rsidP="00AC58BD">
      <w:r>
        <w:t>Mah-to-non-</w:t>
      </w:r>
      <w:proofErr w:type="spellStart"/>
      <w:r>
        <w:t>pah</w:t>
      </w:r>
      <w:proofErr w:type="spellEnd"/>
      <w:r>
        <w:t>, his x mark, Two Bears.</w:t>
      </w:r>
      <w:r>
        <w:tab/>
        <w:t>Cha-ton-</w:t>
      </w:r>
      <w:proofErr w:type="spellStart"/>
      <w:r>
        <w:t>che</w:t>
      </w:r>
      <w:proofErr w:type="spellEnd"/>
      <w:r>
        <w:t>-ca, his x mark, Small Hawk, or Long Fare.</w:t>
      </w:r>
    </w:p>
    <w:p w14:paraId="772CA8A4" w14:textId="77777777" w:rsidR="00AC58BD" w:rsidRDefault="00AC58BD" w:rsidP="00AC58BD">
      <w:r>
        <w:t>Ma-to-</w:t>
      </w:r>
      <w:proofErr w:type="spellStart"/>
      <w:r>
        <w:t>hna</w:t>
      </w:r>
      <w:proofErr w:type="spellEnd"/>
      <w:r>
        <w:t>-skin-</w:t>
      </w:r>
      <w:proofErr w:type="spellStart"/>
      <w:r>
        <w:t>ya</w:t>
      </w:r>
      <w:proofErr w:type="spellEnd"/>
      <w:r>
        <w:t>, his x mark, Mad Bear.</w:t>
      </w:r>
      <w:r>
        <w:tab/>
        <w:t>Shu-ger-</w:t>
      </w:r>
      <w:proofErr w:type="spellStart"/>
      <w:r>
        <w:t>mon</w:t>
      </w:r>
      <w:proofErr w:type="spellEnd"/>
      <w:r>
        <w:t>-e-too-ha-ska, his x mark, Tall Wolf.</w:t>
      </w:r>
    </w:p>
    <w:p w14:paraId="074E95A4" w14:textId="77777777" w:rsidR="00AC58BD" w:rsidRDefault="00AC58BD" w:rsidP="00AC58BD">
      <w:r>
        <w:t>He-o-</w:t>
      </w:r>
      <w:proofErr w:type="spellStart"/>
      <w:r>
        <w:t>pu</w:t>
      </w:r>
      <w:proofErr w:type="spellEnd"/>
      <w:r>
        <w:t xml:space="preserve">-za, his x mark, </w:t>
      </w:r>
      <w:proofErr w:type="spellStart"/>
      <w:r>
        <w:t>Louzy</w:t>
      </w:r>
      <w:proofErr w:type="spellEnd"/>
      <w:r>
        <w:t>.</w:t>
      </w:r>
      <w:r>
        <w:tab/>
        <w:t>Ma-to-u-</w:t>
      </w:r>
      <w:proofErr w:type="spellStart"/>
      <w:r>
        <w:t>tah</w:t>
      </w:r>
      <w:proofErr w:type="spellEnd"/>
      <w:r>
        <w:t>-</w:t>
      </w:r>
      <w:proofErr w:type="spellStart"/>
      <w:r>
        <w:t>kah</w:t>
      </w:r>
      <w:proofErr w:type="spellEnd"/>
      <w:r>
        <w:t>, his x mark, Sitting Bear.</w:t>
      </w:r>
    </w:p>
    <w:p w14:paraId="6CCF6401" w14:textId="77777777" w:rsidR="00AC58BD" w:rsidRDefault="00AC58BD" w:rsidP="00AC58BD">
      <w:r>
        <w:t>Ah-ke-</w:t>
      </w:r>
      <w:proofErr w:type="spellStart"/>
      <w:r>
        <w:t>che</w:t>
      </w:r>
      <w:proofErr w:type="spellEnd"/>
      <w:r>
        <w:t>-</w:t>
      </w:r>
      <w:proofErr w:type="spellStart"/>
      <w:r>
        <w:t>tah</w:t>
      </w:r>
      <w:proofErr w:type="spellEnd"/>
      <w:r>
        <w:t>-</w:t>
      </w:r>
      <w:proofErr w:type="spellStart"/>
      <w:r>
        <w:t>che</w:t>
      </w:r>
      <w:proofErr w:type="spellEnd"/>
      <w:r>
        <w:t>-ca-dan, his x mark, Little Soldier.</w:t>
      </w:r>
      <w:r>
        <w:tab/>
        <w:t>Hi-ha-</w:t>
      </w:r>
      <w:proofErr w:type="spellStart"/>
      <w:r>
        <w:t>cah</w:t>
      </w:r>
      <w:proofErr w:type="spellEnd"/>
      <w:r>
        <w:t>-</w:t>
      </w:r>
      <w:proofErr w:type="spellStart"/>
      <w:r>
        <w:t>ge</w:t>
      </w:r>
      <w:proofErr w:type="spellEnd"/>
      <w:r>
        <w:t>-</w:t>
      </w:r>
      <w:proofErr w:type="spellStart"/>
      <w:r>
        <w:t>na</w:t>
      </w:r>
      <w:proofErr w:type="spellEnd"/>
      <w:r>
        <w:t>-skene, his x mark, Mad Elk.</w:t>
      </w:r>
    </w:p>
    <w:p w14:paraId="6B3C79BD" w14:textId="77777777" w:rsidR="00AC58BD" w:rsidRDefault="00AC58BD" w:rsidP="00AC58BD">
      <w:r>
        <w:t>Mah-to-e-tan-</w:t>
      </w:r>
      <w:proofErr w:type="spellStart"/>
      <w:r>
        <w:t>chan</w:t>
      </w:r>
      <w:proofErr w:type="spellEnd"/>
      <w:r>
        <w:t>, his x mark, Chief Bear.</w:t>
      </w:r>
      <w:r>
        <w:tab/>
      </w:r>
      <w:proofErr w:type="spellStart"/>
      <w:r>
        <w:t>Arapahoes</w:t>
      </w:r>
      <w:proofErr w:type="spellEnd"/>
      <w:r>
        <w:t>:</w:t>
      </w:r>
    </w:p>
    <w:p w14:paraId="0A173FC6" w14:textId="77777777" w:rsidR="00AC58BD" w:rsidRDefault="00AC58BD" w:rsidP="00AC58BD">
      <w:r>
        <w:t>Cu-</w:t>
      </w:r>
      <w:proofErr w:type="spellStart"/>
      <w:r>
        <w:t>wi</w:t>
      </w:r>
      <w:proofErr w:type="spellEnd"/>
      <w:r>
        <w:t>-h-win, his x mark, Rotten Stomach.</w:t>
      </w:r>
      <w:r>
        <w:tab/>
        <w:t>Little Chief, his x mark.</w:t>
      </w:r>
    </w:p>
    <w:p w14:paraId="38F64900" w14:textId="77777777" w:rsidR="00AC58BD" w:rsidRDefault="00AC58BD" w:rsidP="00AC58BD">
      <w:proofErr w:type="spellStart"/>
      <w:r>
        <w:t>Skun</w:t>
      </w:r>
      <w:proofErr w:type="spellEnd"/>
      <w:r>
        <w:t>-ka-we-</w:t>
      </w:r>
      <w:proofErr w:type="spellStart"/>
      <w:r>
        <w:t>tko</w:t>
      </w:r>
      <w:proofErr w:type="spellEnd"/>
      <w:r>
        <w:t>, his x mark, Fool Dog.</w:t>
      </w:r>
      <w:r>
        <w:tab/>
        <w:t>Tall Bear, his x mark.</w:t>
      </w:r>
    </w:p>
    <w:p w14:paraId="5B5B5612" w14:textId="77777777" w:rsidR="00AC58BD" w:rsidRDefault="00AC58BD" w:rsidP="00AC58BD">
      <w:r>
        <w:t>Ish-ta-sap-</w:t>
      </w:r>
      <w:proofErr w:type="spellStart"/>
      <w:r>
        <w:t>pah</w:t>
      </w:r>
      <w:proofErr w:type="spellEnd"/>
      <w:r>
        <w:t>, his x mark, Black Eye.</w:t>
      </w:r>
      <w:r>
        <w:tab/>
        <w:t>Top Man, his x mark.</w:t>
      </w:r>
    </w:p>
    <w:p w14:paraId="5A01DEE8" w14:textId="77777777" w:rsidR="00AC58BD" w:rsidRDefault="00AC58BD" w:rsidP="00AC58BD">
      <w:proofErr w:type="spellStart"/>
      <w:r>
        <w:t>Ih</w:t>
      </w:r>
      <w:proofErr w:type="spellEnd"/>
      <w:r>
        <w:t>-tan-</w:t>
      </w:r>
      <w:proofErr w:type="spellStart"/>
      <w:r>
        <w:t>chan</w:t>
      </w:r>
      <w:proofErr w:type="spellEnd"/>
      <w:r>
        <w:t>, his x mark, The Chief.</w:t>
      </w:r>
      <w:r>
        <w:tab/>
        <w:t>Neva, his x mark.</w:t>
      </w:r>
    </w:p>
    <w:p w14:paraId="14D1597A" w14:textId="77777777" w:rsidR="00AC58BD" w:rsidRDefault="00AC58BD" w:rsidP="00AC58BD">
      <w:r>
        <w:t>I-a-</w:t>
      </w:r>
      <w:proofErr w:type="spellStart"/>
      <w:r>
        <w:t>wi</w:t>
      </w:r>
      <w:proofErr w:type="spellEnd"/>
      <w:r>
        <w:t xml:space="preserve">-ca-ka, his x mark, </w:t>
      </w:r>
      <w:proofErr w:type="gramStart"/>
      <w:r>
        <w:t>The</w:t>
      </w:r>
      <w:proofErr w:type="gramEnd"/>
      <w:r>
        <w:t xml:space="preserve"> one who Tells the Truth.</w:t>
      </w:r>
      <w:r>
        <w:tab/>
        <w:t>The Wounded Bear, his x mark.</w:t>
      </w:r>
    </w:p>
    <w:p w14:paraId="3E626613" w14:textId="77777777" w:rsidR="00AC58BD" w:rsidRDefault="00AC58BD" w:rsidP="00AC58BD">
      <w:r>
        <w:t>Ah-ke-</w:t>
      </w:r>
      <w:proofErr w:type="spellStart"/>
      <w:r>
        <w:t>che</w:t>
      </w:r>
      <w:proofErr w:type="spellEnd"/>
      <w:r>
        <w:t>-</w:t>
      </w:r>
      <w:proofErr w:type="spellStart"/>
      <w:r>
        <w:t>tah</w:t>
      </w:r>
      <w:proofErr w:type="spellEnd"/>
      <w:r>
        <w:t>, his x mark, The Soldier.</w:t>
      </w:r>
      <w:r>
        <w:tab/>
      </w:r>
      <w:proofErr w:type="spellStart"/>
      <w:r>
        <w:t>Thirlwind</w:t>
      </w:r>
      <w:proofErr w:type="spellEnd"/>
      <w:r>
        <w:t>, his x mark.</w:t>
      </w:r>
    </w:p>
    <w:p w14:paraId="5FF2CF0D" w14:textId="77777777" w:rsidR="00AC58BD" w:rsidRDefault="00AC58BD" w:rsidP="00AC58BD">
      <w:r>
        <w:lastRenderedPageBreak/>
        <w:t>Ta-</w:t>
      </w:r>
      <w:proofErr w:type="spellStart"/>
      <w:r>
        <w:t>shi</w:t>
      </w:r>
      <w:proofErr w:type="spellEnd"/>
      <w:r>
        <w:t>-</w:t>
      </w:r>
      <w:proofErr w:type="spellStart"/>
      <w:r>
        <w:t>na-gi</w:t>
      </w:r>
      <w:proofErr w:type="spellEnd"/>
      <w:r>
        <w:t>, his x mark, Yellow Robe.</w:t>
      </w:r>
      <w:r>
        <w:tab/>
        <w:t>The Fox, his x mark.</w:t>
      </w:r>
    </w:p>
    <w:p w14:paraId="00FE1200" w14:textId="77777777" w:rsidR="00AC58BD" w:rsidRDefault="00AC58BD" w:rsidP="00AC58BD">
      <w:r>
        <w:t>Nah-pe-ton-ka, his x mark, Big Hand.</w:t>
      </w:r>
      <w:r>
        <w:tab/>
        <w:t>The Dog Big Mouth, his x mark.</w:t>
      </w:r>
    </w:p>
    <w:p w14:paraId="2E05292C" w14:textId="77777777" w:rsidR="00AC58BD" w:rsidRDefault="00AC58BD" w:rsidP="00AC58BD">
      <w:r>
        <w:t>Chan-tee-we-</w:t>
      </w:r>
      <w:proofErr w:type="spellStart"/>
      <w:r>
        <w:t>kto</w:t>
      </w:r>
      <w:proofErr w:type="spellEnd"/>
      <w:r>
        <w:t>, his x mark, Fool Heart.</w:t>
      </w:r>
      <w:r>
        <w:tab/>
        <w:t>Spotted Wolf, his x mark.</w:t>
      </w:r>
    </w:p>
    <w:p w14:paraId="1709460B" w14:textId="77777777" w:rsidR="00AC58BD" w:rsidRDefault="00AC58BD" w:rsidP="00AC58BD">
      <w:r>
        <w:t>Hoh-</w:t>
      </w:r>
      <w:proofErr w:type="spellStart"/>
      <w:r>
        <w:t>gan</w:t>
      </w:r>
      <w:proofErr w:type="spellEnd"/>
      <w:r>
        <w:t>-</w:t>
      </w:r>
      <w:proofErr w:type="spellStart"/>
      <w:r>
        <w:t>sah</w:t>
      </w:r>
      <w:proofErr w:type="spellEnd"/>
      <w:r>
        <w:t>-pa, his x mark, Black Catfish.</w:t>
      </w:r>
      <w:r>
        <w:tab/>
        <w:t>Sorrel Horse, his x mark.</w:t>
      </w:r>
    </w:p>
    <w:p w14:paraId="59D0D6CB" w14:textId="77777777" w:rsidR="00AC58BD" w:rsidRDefault="00AC58BD" w:rsidP="00AC58BD">
      <w:r>
        <w:t>Mah-to-</w:t>
      </w:r>
      <w:proofErr w:type="spellStart"/>
      <w:r>
        <w:t>wah</w:t>
      </w:r>
      <w:proofErr w:type="spellEnd"/>
      <w:r>
        <w:t>-</w:t>
      </w:r>
      <w:proofErr w:type="spellStart"/>
      <w:r>
        <w:t>kan</w:t>
      </w:r>
      <w:proofErr w:type="spellEnd"/>
      <w:r>
        <w:t>, his x mark, Medicine Bear.</w:t>
      </w:r>
      <w:r>
        <w:tab/>
        <w:t>Black Coal, his x mark.</w:t>
      </w:r>
    </w:p>
    <w:p w14:paraId="3BCD142F" w14:textId="77777777" w:rsidR="00AC58BD" w:rsidRDefault="00AC58BD" w:rsidP="00AC58BD">
      <w:r>
        <w:t>Shun-ka-</w:t>
      </w:r>
      <w:proofErr w:type="spellStart"/>
      <w:r>
        <w:t>kan</w:t>
      </w:r>
      <w:proofErr w:type="spellEnd"/>
      <w:r>
        <w:t>-sha, his x mark, Red Horse.</w:t>
      </w:r>
      <w:r>
        <w:tab/>
        <w:t>Big Wolf, his x mark.</w:t>
      </w:r>
    </w:p>
    <w:p w14:paraId="458C168E" w14:textId="77777777" w:rsidR="00AC58BD" w:rsidRDefault="00AC58BD" w:rsidP="00AC58BD">
      <w:r>
        <w:t>Wan-rode, his x mark, The Eagle.</w:t>
      </w:r>
      <w:r>
        <w:tab/>
        <w:t>Knock-knee, his x mark.</w:t>
      </w:r>
    </w:p>
    <w:p w14:paraId="2A4A2A5E" w14:textId="77777777" w:rsidR="00AC58BD" w:rsidRDefault="00AC58BD" w:rsidP="00AC58BD">
      <w:r>
        <w:t>Can-</w:t>
      </w:r>
      <w:proofErr w:type="spellStart"/>
      <w:r>
        <w:t>hpi</w:t>
      </w:r>
      <w:proofErr w:type="spellEnd"/>
      <w:r>
        <w:t>-</w:t>
      </w:r>
      <w:proofErr w:type="spellStart"/>
      <w:r>
        <w:t>sa</w:t>
      </w:r>
      <w:proofErr w:type="spellEnd"/>
      <w:r>
        <w:t>-pa, his x mark, Black Tomahawk.</w:t>
      </w:r>
      <w:r>
        <w:tab/>
        <w:t>Black Crow, his x mark.</w:t>
      </w:r>
    </w:p>
    <w:p w14:paraId="7A481762" w14:textId="77777777" w:rsidR="00AC58BD" w:rsidRDefault="00AC58BD" w:rsidP="00AC58BD">
      <w:r>
        <w:t>War-he-le-re, his x mark, Yellow Eagle.</w:t>
      </w:r>
      <w:r>
        <w:tab/>
        <w:t>The Lone Old Man, his x mark.</w:t>
      </w:r>
    </w:p>
    <w:p w14:paraId="1D5A856F" w14:textId="7E6A4710" w:rsidR="00AC58BD" w:rsidRDefault="00AC58BD" w:rsidP="00AC58BD">
      <w:r>
        <w:t xml:space="preserve"> </w:t>
      </w:r>
      <w:r>
        <w:tab/>
        <w:t>Paul, his x mark.</w:t>
      </w:r>
      <w:r w:rsidR="009E1CEE">
        <w:tab/>
      </w:r>
      <w:r>
        <w:t>Black Bull, his x mark.</w:t>
      </w:r>
      <w:r w:rsidR="009E1CEE">
        <w:t xml:space="preserve">      </w:t>
      </w:r>
      <w:r>
        <w:t>Big Track, his x mark.</w:t>
      </w:r>
    </w:p>
    <w:p w14:paraId="0F55AE46" w14:textId="30B8D1F3" w:rsidR="00AC58BD" w:rsidRDefault="00AC58BD" w:rsidP="00AC58BD">
      <w:r>
        <w:t xml:space="preserve"> </w:t>
      </w:r>
      <w:r>
        <w:tab/>
        <w:t>The Foot, his x mark.</w:t>
      </w:r>
      <w:r w:rsidR="009E1CEE">
        <w:t xml:space="preserve">      </w:t>
      </w:r>
      <w:r>
        <w:t>Black White, his x mark.</w:t>
      </w:r>
      <w:r w:rsidR="009E1CEE">
        <w:t xml:space="preserve">    </w:t>
      </w:r>
      <w:r>
        <w:t>Yellow Hair, his x mark.</w:t>
      </w:r>
    </w:p>
    <w:p w14:paraId="4A020511" w14:textId="0A368DFB" w:rsidR="00AC58BD" w:rsidRDefault="00AC58BD" w:rsidP="00AC58BD">
      <w:r>
        <w:t xml:space="preserve"> </w:t>
      </w:r>
      <w:r>
        <w:tab/>
        <w:t>Little Shield, his x mark.</w:t>
      </w:r>
      <w:r w:rsidR="009E1CEE">
        <w:t xml:space="preserve">     </w:t>
      </w:r>
      <w:r>
        <w:t>Black Bear, his x mark.</w:t>
      </w:r>
      <w:r w:rsidR="009E1CEE">
        <w:t xml:space="preserve">     </w:t>
      </w:r>
      <w:r>
        <w:t xml:space="preserve">Wolf </w:t>
      </w:r>
      <w:proofErr w:type="spellStart"/>
      <w:r>
        <w:t>Mocassin</w:t>
      </w:r>
      <w:proofErr w:type="spellEnd"/>
      <w:r>
        <w:t>, his x mark.</w:t>
      </w:r>
    </w:p>
    <w:p w14:paraId="0DC594FC" w14:textId="5FA6C11D" w:rsidR="00AC58BD" w:rsidRDefault="00AC58BD" w:rsidP="00AC58BD">
      <w:r>
        <w:t xml:space="preserve"> </w:t>
      </w:r>
      <w:r>
        <w:tab/>
        <w:t>Big Robe, his x mark.</w:t>
      </w:r>
      <w:r w:rsidR="009E1CEE">
        <w:t xml:space="preserve">     </w:t>
      </w:r>
      <w:r>
        <w:t>Wolf Chief, his x mark.</w:t>
      </w:r>
    </w:p>
    <w:p w14:paraId="36AEDF54" w14:textId="77777777" w:rsidR="009E1CEE" w:rsidRDefault="009E1CEE" w:rsidP="00AC58BD"/>
    <w:p w14:paraId="6FF13A6C" w14:textId="77777777" w:rsidR="00AC58BD" w:rsidRDefault="00AC58BD" w:rsidP="00AC58BD">
      <w:r>
        <w:t>Witnesses:</w:t>
      </w:r>
    </w:p>
    <w:p w14:paraId="145B27E4" w14:textId="77777777" w:rsidR="00AC58BD" w:rsidRDefault="00AC58BD" w:rsidP="00AC58BD"/>
    <w:p w14:paraId="0816039D" w14:textId="77777777" w:rsidR="00AC58BD" w:rsidRDefault="00AC58BD" w:rsidP="00AC58BD">
      <w:r>
        <w:t>Robt. P. McKibbin, captain, Fourth Infantry, brevet lieutenant-colonel, U. S. Army, commanding Fort Laramie.</w:t>
      </w:r>
      <w:r>
        <w:tab/>
        <w:t>Theo. E. True, second lieutenant, Fourth Infantry.</w:t>
      </w:r>
    </w:p>
    <w:p w14:paraId="4F9550D6" w14:textId="77777777" w:rsidR="00AC58BD" w:rsidRDefault="00AC58BD" w:rsidP="00AC58BD">
      <w:r>
        <w:t>Wm. H. Powell, brevet major, captain, Fourth Infantry.</w:t>
      </w:r>
      <w:r>
        <w:tab/>
        <w:t>W. G. Bullock.</w:t>
      </w:r>
    </w:p>
    <w:p w14:paraId="2E4B016D" w14:textId="77777777" w:rsidR="00AC58BD" w:rsidRDefault="00AC58BD" w:rsidP="00AC58BD">
      <w:r>
        <w:t>Henry W. Patterson, captain, Fourth Infantry.</w:t>
      </w:r>
      <w:r>
        <w:tab/>
        <w:t>Chas. E. Guern, special Indian interpreter for the peace commission.</w:t>
      </w:r>
    </w:p>
    <w:p w14:paraId="17F3B392" w14:textId="77777777" w:rsidR="009E1CEE" w:rsidRDefault="009E1CEE" w:rsidP="00AC58BD"/>
    <w:p w14:paraId="0E828AB7" w14:textId="3807A28C" w:rsidR="00AC58BD" w:rsidRDefault="00AC58BD" w:rsidP="00AC58BD">
      <w:r>
        <w:t>FORT LARAMIE, WG. T., Nov. 6, 1868.</w:t>
      </w:r>
    </w:p>
    <w:p w14:paraId="41105956" w14:textId="77777777" w:rsidR="00AC58BD" w:rsidRDefault="00AC58BD" w:rsidP="00AC58BD">
      <w:r>
        <w:t>Makh-pi-ah-</w:t>
      </w:r>
      <w:proofErr w:type="spellStart"/>
      <w:r>
        <w:t>lu</w:t>
      </w:r>
      <w:proofErr w:type="spellEnd"/>
      <w:r>
        <w:t>-</w:t>
      </w:r>
      <w:proofErr w:type="spellStart"/>
      <w:r>
        <w:t>tah</w:t>
      </w:r>
      <w:proofErr w:type="spellEnd"/>
      <w:r>
        <w:t>, his x mark, Red Cloud.</w:t>
      </w:r>
      <w:r>
        <w:tab/>
      </w:r>
      <w:proofErr w:type="spellStart"/>
      <w:r>
        <w:t>Wa</w:t>
      </w:r>
      <w:proofErr w:type="spellEnd"/>
      <w:r>
        <w:t>-</w:t>
      </w:r>
      <w:proofErr w:type="spellStart"/>
      <w:r>
        <w:t>umble</w:t>
      </w:r>
      <w:proofErr w:type="spellEnd"/>
      <w:r>
        <w:t>-why-</w:t>
      </w:r>
      <w:proofErr w:type="spellStart"/>
      <w:r>
        <w:t>wa</w:t>
      </w:r>
      <w:proofErr w:type="spellEnd"/>
      <w:r>
        <w:t>-ka-</w:t>
      </w:r>
      <w:proofErr w:type="spellStart"/>
      <w:r>
        <w:t>tuyah</w:t>
      </w:r>
      <w:proofErr w:type="spellEnd"/>
      <w:r>
        <w:t>, his x mark, High Eagle.</w:t>
      </w:r>
    </w:p>
    <w:p w14:paraId="2B3FFD54" w14:textId="77777777" w:rsidR="00AC58BD" w:rsidRDefault="00AC58BD" w:rsidP="00AC58BD">
      <w:proofErr w:type="spellStart"/>
      <w:r>
        <w:t>Wa</w:t>
      </w:r>
      <w:proofErr w:type="spellEnd"/>
      <w:r>
        <w:t>-ki-ah-we-cha-shah, his x mark, Thunder Man.</w:t>
      </w:r>
      <w:r>
        <w:tab/>
        <w:t>Ko-</w:t>
      </w:r>
      <w:proofErr w:type="spellStart"/>
      <w:r>
        <w:t>ke</w:t>
      </w:r>
      <w:proofErr w:type="spellEnd"/>
      <w:r>
        <w:t>-</w:t>
      </w:r>
      <w:proofErr w:type="spellStart"/>
      <w:r>
        <w:t>pah</w:t>
      </w:r>
      <w:proofErr w:type="spellEnd"/>
      <w:r>
        <w:t>, his x mark, Man Afraid.</w:t>
      </w:r>
    </w:p>
    <w:p w14:paraId="50E64520" w14:textId="77777777" w:rsidR="00AC58BD" w:rsidRDefault="00AC58BD" w:rsidP="00AC58BD">
      <w:r>
        <w:t>Ma-</w:t>
      </w:r>
      <w:proofErr w:type="spellStart"/>
      <w:r>
        <w:t>zah</w:t>
      </w:r>
      <w:proofErr w:type="spellEnd"/>
      <w:r>
        <w:t>-</w:t>
      </w:r>
      <w:proofErr w:type="spellStart"/>
      <w:r>
        <w:t>zah-geh</w:t>
      </w:r>
      <w:proofErr w:type="spellEnd"/>
      <w:r>
        <w:t>, his x mark, Iron Cane.</w:t>
      </w:r>
      <w:r>
        <w:tab/>
      </w:r>
      <w:proofErr w:type="spellStart"/>
      <w:r>
        <w:t>Wa</w:t>
      </w:r>
      <w:proofErr w:type="spellEnd"/>
      <w:r>
        <w:t>-ki-ah-</w:t>
      </w:r>
      <w:proofErr w:type="spellStart"/>
      <w:r>
        <w:t>wa</w:t>
      </w:r>
      <w:proofErr w:type="spellEnd"/>
      <w:r>
        <w:t>-</w:t>
      </w:r>
      <w:proofErr w:type="spellStart"/>
      <w:r>
        <w:t>kou</w:t>
      </w:r>
      <w:proofErr w:type="spellEnd"/>
      <w:r>
        <w:t>-ah, his x mark, Thunder Flying Running.</w:t>
      </w:r>
    </w:p>
    <w:p w14:paraId="2CF6ACA6" w14:textId="77777777" w:rsidR="00AC58BD" w:rsidRDefault="00AC58BD" w:rsidP="00AC58BD">
      <w:r>
        <w:t>Witnesses:</w:t>
      </w:r>
    </w:p>
    <w:p w14:paraId="0E4A35D9" w14:textId="77777777" w:rsidR="00AC58BD" w:rsidRDefault="00AC58BD" w:rsidP="00AC58BD"/>
    <w:p w14:paraId="50007BA1" w14:textId="77777777" w:rsidR="00AC58BD" w:rsidRDefault="00AC58BD" w:rsidP="00AC58BD">
      <w:r>
        <w:t xml:space="preserve">W. </w:t>
      </w:r>
      <w:proofErr w:type="spellStart"/>
      <w:r>
        <w:t>McE</w:t>
      </w:r>
      <w:proofErr w:type="spellEnd"/>
      <w:r>
        <w:t>. Dye, brevet colonel, U. S. Army, commanding.</w:t>
      </w:r>
      <w:r>
        <w:tab/>
        <w:t>H. C. Sloan, second lieutenant, Fourth Infantry.</w:t>
      </w:r>
    </w:p>
    <w:p w14:paraId="3D93B95D" w14:textId="77777777" w:rsidR="00AC58BD" w:rsidRDefault="00AC58BD" w:rsidP="00AC58BD">
      <w:r>
        <w:t>A. B. Cain, captain, Fourth Infantry, brevet major, U. S. Army.</w:t>
      </w:r>
      <w:r>
        <w:tab/>
        <w:t>Whittingham Cox, first lieutenant, Fourth Infantry.</w:t>
      </w:r>
    </w:p>
    <w:p w14:paraId="673AF182" w14:textId="77777777" w:rsidR="00AC58BD" w:rsidRDefault="00AC58BD" w:rsidP="00AC58BD">
      <w:r>
        <w:t>Robt. P. McKibbin, captain, Fourth Infantry, brevet lieutenant-colonel, U. S. Army.</w:t>
      </w:r>
      <w:r>
        <w:tab/>
        <w:t xml:space="preserve">A. W. </w:t>
      </w:r>
      <w:proofErr w:type="spellStart"/>
      <w:r>
        <w:t>Vogdes</w:t>
      </w:r>
      <w:proofErr w:type="spellEnd"/>
      <w:r>
        <w:t>, first lieutenant, Fourth Infantry.</w:t>
      </w:r>
    </w:p>
    <w:p w14:paraId="5B50086D" w14:textId="77777777" w:rsidR="00AC58BD" w:rsidRDefault="00AC58BD" w:rsidP="00AC58BD">
      <w:r>
        <w:t>Jno. Miller, captain, Fourth Infantry.</w:t>
      </w:r>
      <w:r>
        <w:tab/>
        <w:t>Butler D. Price, second lieutenant, Fourth Infantry.</w:t>
      </w:r>
    </w:p>
    <w:p w14:paraId="286035A2" w14:textId="77777777" w:rsidR="00AC58BD" w:rsidRDefault="00AC58BD" w:rsidP="00AC58BD">
      <w:r>
        <w:t>G. L. Luhn, first lieutenant, Fourth Infantry, brevet captain, U. S. Army.</w:t>
      </w:r>
      <w:r>
        <w:tab/>
        <w:t xml:space="preserve"> </w:t>
      </w:r>
    </w:p>
    <w:p w14:paraId="0DF6613F" w14:textId="77777777" w:rsidR="00AC58BD" w:rsidRDefault="00AC58BD" w:rsidP="00AC58BD">
      <w:r>
        <w:t xml:space="preserve">HEADQRS., FORT LARAMIE, </w:t>
      </w:r>
      <w:proofErr w:type="spellStart"/>
      <w:r>
        <w:t>Novr</w:t>
      </w:r>
      <w:proofErr w:type="spellEnd"/>
      <w:r>
        <w:t>. 6, ’68.</w:t>
      </w:r>
    </w:p>
    <w:p w14:paraId="3FFD55C0" w14:textId="77777777" w:rsidR="00AC58BD" w:rsidRDefault="00AC58BD" w:rsidP="00AC58BD"/>
    <w:p w14:paraId="74CF7280" w14:textId="77777777" w:rsidR="00AC58BD" w:rsidRDefault="00AC58BD" w:rsidP="00AC58BD">
      <w:r>
        <w:t>Executed by the above on this date.</w:t>
      </w:r>
    </w:p>
    <w:p w14:paraId="55688AD7" w14:textId="77777777" w:rsidR="00AC58BD" w:rsidRDefault="00AC58BD" w:rsidP="00AC58BD"/>
    <w:p w14:paraId="26A33B24" w14:textId="77777777" w:rsidR="00AC58BD" w:rsidRDefault="00AC58BD" w:rsidP="00AC58BD">
      <w:r>
        <w:t xml:space="preserve">All of the Indians are </w:t>
      </w:r>
      <w:proofErr w:type="spellStart"/>
      <w:r>
        <w:t>Ogallalahs</w:t>
      </w:r>
      <w:proofErr w:type="spellEnd"/>
      <w:r>
        <w:t xml:space="preserve"> excepting Thunder Man and Thunder Flying Running, who are Brulés.</w:t>
      </w:r>
    </w:p>
    <w:p w14:paraId="5F20902B" w14:textId="77777777" w:rsidR="00AC58BD" w:rsidRDefault="00AC58BD" w:rsidP="00AC58BD"/>
    <w:p w14:paraId="7D0662CA" w14:textId="79A56306" w:rsidR="00AC58BD" w:rsidRPr="00AC58BD" w:rsidRDefault="00AC58BD" w:rsidP="00AC58BD">
      <w:pPr>
        <w:rPr>
          <w:sz w:val="20"/>
          <w:szCs w:val="20"/>
        </w:rPr>
      </w:pPr>
      <w:r w:rsidRPr="00AC58BD">
        <w:rPr>
          <w:sz w:val="20"/>
          <w:szCs w:val="20"/>
        </w:rPr>
        <w:t xml:space="preserve">Wm. </w:t>
      </w:r>
      <w:proofErr w:type="spellStart"/>
      <w:r w:rsidRPr="00AC58BD">
        <w:rPr>
          <w:sz w:val="20"/>
          <w:szCs w:val="20"/>
        </w:rPr>
        <w:t>McE</w:t>
      </w:r>
      <w:proofErr w:type="spellEnd"/>
      <w:r w:rsidRPr="00AC58BD">
        <w:rPr>
          <w:sz w:val="20"/>
          <w:szCs w:val="20"/>
        </w:rPr>
        <w:t>. Dye,</w:t>
      </w:r>
    </w:p>
    <w:p w14:paraId="636DDB23" w14:textId="176E32F3" w:rsidR="00AC58BD" w:rsidRPr="00AC58BD" w:rsidRDefault="00AC58BD" w:rsidP="00AC58BD">
      <w:pPr>
        <w:rPr>
          <w:sz w:val="20"/>
          <w:szCs w:val="20"/>
        </w:rPr>
      </w:pPr>
      <w:r w:rsidRPr="00AC58BD">
        <w:rPr>
          <w:sz w:val="20"/>
          <w:szCs w:val="20"/>
        </w:rPr>
        <w:t>Major Fourth Infantry, and Brevet-Colonel</w:t>
      </w:r>
    </w:p>
    <w:p w14:paraId="087CA9A8" w14:textId="77777777" w:rsidR="00AC58BD" w:rsidRPr="00AC58BD" w:rsidRDefault="00AC58BD" w:rsidP="00AC58BD">
      <w:pPr>
        <w:rPr>
          <w:sz w:val="20"/>
          <w:szCs w:val="20"/>
        </w:rPr>
      </w:pPr>
      <w:r w:rsidRPr="00AC58BD">
        <w:rPr>
          <w:sz w:val="20"/>
          <w:szCs w:val="20"/>
        </w:rPr>
        <w:t>U. S. Army, Commanding.</w:t>
      </w:r>
    </w:p>
    <w:p w14:paraId="318540A3" w14:textId="77777777" w:rsidR="00AC58BD" w:rsidRPr="00AC58BD" w:rsidRDefault="00AC58BD" w:rsidP="00AC58BD">
      <w:pPr>
        <w:rPr>
          <w:sz w:val="20"/>
          <w:szCs w:val="20"/>
        </w:rPr>
      </w:pPr>
    </w:p>
    <w:p w14:paraId="01E6370E" w14:textId="1D4FBF64" w:rsidR="00AC58BD" w:rsidRPr="00AC58BD" w:rsidRDefault="00AC58BD" w:rsidP="00AC58BD">
      <w:pPr>
        <w:rPr>
          <w:sz w:val="20"/>
          <w:szCs w:val="20"/>
        </w:rPr>
      </w:pPr>
      <w:r w:rsidRPr="00AC58BD">
        <w:rPr>
          <w:sz w:val="20"/>
          <w:szCs w:val="20"/>
        </w:rPr>
        <w:t>Attest:</w:t>
      </w:r>
    </w:p>
    <w:p w14:paraId="1F82ACDA" w14:textId="62CAE8BE" w:rsidR="00AC58BD" w:rsidRPr="00AC58BD" w:rsidRDefault="00AC58BD" w:rsidP="00AC58BD">
      <w:pPr>
        <w:rPr>
          <w:sz w:val="20"/>
          <w:szCs w:val="20"/>
        </w:rPr>
      </w:pPr>
      <w:r w:rsidRPr="00AC58BD">
        <w:rPr>
          <w:sz w:val="20"/>
          <w:szCs w:val="20"/>
        </w:rPr>
        <w:t>Jas. C. O’Connor.</w:t>
      </w:r>
    </w:p>
    <w:p w14:paraId="420B0012" w14:textId="4418A4C0" w:rsidR="00AC58BD" w:rsidRPr="00AC58BD" w:rsidRDefault="00AC58BD" w:rsidP="00AC58BD">
      <w:pPr>
        <w:rPr>
          <w:sz w:val="20"/>
          <w:szCs w:val="20"/>
        </w:rPr>
      </w:pPr>
      <w:r w:rsidRPr="00AC58BD">
        <w:rPr>
          <w:sz w:val="20"/>
          <w:szCs w:val="20"/>
        </w:rPr>
        <w:t>Nicholas Janis, interpreter.</w:t>
      </w:r>
    </w:p>
    <w:p w14:paraId="35ED50C7" w14:textId="417517A3" w:rsidR="00AC58BD" w:rsidRPr="00AC58BD" w:rsidRDefault="00AC58BD" w:rsidP="00AC58BD">
      <w:pPr>
        <w:rPr>
          <w:sz w:val="20"/>
          <w:szCs w:val="20"/>
        </w:rPr>
      </w:pPr>
      <w:r w:rsidRPr="00AC58BD">
        <w:rPr>
          <w:sz w:val="20"/>
          <w:szCs w:val="20"/>
        </w:rPr>
        <w:t>Franc. La Framboise, interpreter.</w:t>
      </w:r>
    </w:p>
    <w:p w14:paraId="077618F2" w14:textId="1E29B798" w:rsidR="00AC58BD" w:rsidRPr="00AC58BD" w:rsidRDefault="00AC58BD" w:rsidP="00AC58BD">
      <w:pPr>
        <w:rPr>
          <w:sz w:val="20"/>
          <w:szCs w:val="20"/>
        </w:rPr>
      </w:pPr>
      <w:r w:rsidRPr="00AC58BD">
        <w:rPr>
          <w:sz w:val="20"/>
          <w:szCs w:val="20"/>
        </w:rPr>
        <w:t>P. J. De Smet, S. J., missionary among the Indians.</w:t>
      </w:r>
    </w:p>
    <w:p w14:paraId="58A7AF17" w14:textId="77777777" w:rsidR="00AC58BD" w:rsidRPr="00AC58BD" w:rsidRDefault="00AC58BD" w:rsidP="00AC58BD">
      <w:pPr>
        <w:rPr>
          <w:sz w:val="20"/>
          <w:szCs w:val="20"/>
        </w:rPr>
      </w:pPr>
      <w:proofErr w:type="spellStart"/>
      <w:r w:rsidRPr="00AC58BD">
        <w:rPr>
          <w:sz w:val="20"/>
          <w:szCs w:val="20"/>
        </w:rPr>
        <w:t>Saml</w:t>
      </w:r>
      <w:proofErr w:type="spellEnd"/>
      <w:r w:rsidRPr="00AC58BD">
        <w:rPr>
          <w:sz w:val="20"/>
          <w:szCs w:val="20"/>
        </w:rPr>
        <w:t>. D. Hinman, B. D., missionary.</w:t>
      </w:r>
    </w:p>
    <w:p w14:paraId="33F4E185" w14:textId="77777777" w:rsidR="00AC58BD" w:rsidRDefault="00AC58BD" w:rsidP="00AC58BD"/>
    <w:p w14:paraId="547C6ED3" w14:textId="77777777" w:rsidR="00AC58BD" w:rsidRPr="00AC58BD" w:rsidRDefault="00AC58BD" w:rsidP="00AC58BD">
      <w:pPr>
        <w:rPr>
          <w:b/>
          <w:bCs/>
        </w:rPr>
      </w:pPr>
      <w:r w:rsidRPr="00AC58BD">
        <w:rPr>
          <w:b/>
          <w:bCs/>
        </w:rPr>
        <w:t xml:space="preserve">Execution by the </w:t>
      </w:r>
      <w:proofErr w:type="spellStart"/>
      <w:r w:rsidRPr="00AC58BD">
        <w:rPr>
          <w:b/>
          <w:bCs/>
        </w:rPr>
        <w:t>Uncpapa</w:t>
      </w:r>
      <w:proofErr w:type="spellEnd"/>
      <w:r w:rsidRPr="00AC58BD">
        <w:rPr>
          <w:b/>
          <w:bCs/>
        </w:rPr>
        <w:t xml:space="preserve"> band.</w:t>
      </w:r>
    </w:p>
    <w:p w14:paraId="44B487BE" w14:textId="77777777" w:rsidR="00AC58BD" w:rsidRDefault="00AC58BD" w:rsidP="00AC58BD"/>
    <w:p w14:paraId="5CC85DDC" w14:textId="77777777" w:rsidR="00AC58BD" w:rsidRDefault="00AC58BD" w:rsidP="00AC58BD">
      <w:r>
        <w:lastRenderedPageBreak/>
        <w:t xml:space="preserve">Executed on the part of the </w:t>
      </w:r>
      <w:proofErr w:type="spellStart"/>
      <w:r>
        <w:t>Uncpapa</w:t>
      </w:r>
      <w:proofErr w:type="spellEnd"/>
      <w:r>
        <w:t xml:space="preserve"> band of Sioux, by the chiefs and headmen whose names are hereto subscribed, they being thereunto duly authorized.</w:t>
      </w:r>
    </w:p>
    <w:p w14:paraId="0DC5B8F6" w14:textId="77777777" w:rsidR="00AC58BD" w:rsidRDefault="00AC58BD" w:rsidP="00AC58BD"/>
    <w:p w14:paraId="75556864" w14:textId="77777777" w:rsidR="00AC58BD" w:rsidRDefault="00AC58BD" w:rsidP="00AC58BD">
      <w:r>
        <w:t>Co-</w:t>
      </w:r>
      <w:proofErr w:type="spellStart"/>
      <w:r>
        <w:t>kam</w:t>
      </w:r>
      <w:proofErr w:type="spellEnd"/>
      <w:r>
        <w:t>-</w:t>
      </w:r>
      <w:proofErr w:type="spellStart"/>
      <w:r>
        <w:t>i-ya-ya</w:t>
      </w:r>
      <w:proofErr w:type="spellEnd"/>
      <w:r>
        <w:t>, his x mark, The Man that Goes in the Middle.</w:t>
      </w:r>
      <w:r>
        <w:tab/>
        <w:t>Shun-ka-</w:t>
      </w:r>
      <w:proofErr w:type="spellStart"/>
      <w:r>
        <w:t>i</w:t>
      </w:r>
      <w:proofErr w:type="spellEnd"/>
      <w:r>
        <w:t>-</w:t>
      </w:r>
      <w:proofErr w:type="spellStart"/>
      <w:r>
        <w:t>na</w:t>
      </w:r>
      <w:proofErr w:type="spellEnd"/>
      <w:r>
        <w:t>-pin, his x mark, Wolf Necklace.</w:t>
      </w:r>
    </w:p>
    <w:p w14:paraId="6892B8EA" w14:textId="77777777" w:rsidR="00AC58BD" w:rsidRDefault="00AC58BD" w:rsidP="00AC58BD">
      <w:r>
        <w:t>Ma-to-ca-</w:t>
      </w:r>
      <w:proofErr w:type="spellStart"/>
      <w:r>
        <w:t>wa</w:t>
      </w:r>
      <w:proofErr w:type="spellEnd"/>
      <w:r>
        <w:t>-</w:t>
      </w:r>
      <w:proofErr w:type="spellStart"/>
      <w:r>
        <w:t>weksa</w:t>
      </w:r>
      <w:proofErr w:type="spellEnd"/>
      <w:r>
        <w:t>, his x mark, Bear Rib.</w:t>
      </w:r>
      <w:r>
        <w:tab/>
        <w:t>I-we-hi-</w:t>
      </w:r>
      <w:proofErr w:type="spellStart"/>
      <w:r>
        <w:t>yu</w:t>
      </w:r>
      <w:proofErr w:type="spellEnd"/>
      <w:r>
        <w:t>, his x mark, The Man who Bleeds from the Mouth.</w:t>
      </w:r>
    </w:p>
    <w:p w14:paraId="5FCCDB1F" w14:textId="77777777" w:rsidR="00AC58BD" w:rsidRDefault="00AC58BD" w:rsidP="00AC58BD">
      <w:r>
        <w:t>Ta-to-ka-in-</w:t>
      </w:r>
      <w:proofErr w:type="spellStart"/>
      <w:r>
        <w:t>yan</w:t>
      </w:r>
      <w:proofErr w:type="spellEnd"/>
      <w:r>
        <w:t>-</w:t>
      </w:r>
      <w:proofErr w:type="spellStart"/>
      <w:r>
        <w:t>ke</w:t>
      </w:r>
      <w:proofErr w:type="spellEnd"/>
      <w:r>
        <w:t>, his x mark, Running Antelope.</w:t>
      </w:r>
      <w:r>
        <w:tab/>
        <w:t>He-ha-ka-pa, his x mark, Elk Head.</w:t>
      </w:r>
    </w:p>
    <w:p w14:paraId="50FF269A" w14:textId="77777777" w:rsidR="00AC58BD" w:rsidRDefault="00AC58BD" w:rsidP="00AC58BD">
      <w:r>
        <w:t>Kan-</w:t>
      </w:r>
      <w:proofErr w:type="spellStart"/>
      <w:r>
        <w:t>gi</w:t>
      </w:r>
      <w:proofErr w:type="spellEnd"/>
      <w:r>
        <w:t>-</w:t>
      </w:r>
      <w:proofErr w:type="spellStart"/>
      <w:r>
        <w:t>wa</w:t>
      </w:r>
      <w:proofErr w:type="spellEnd"/>
      <w:r>
        <w:t>-ki-ta, his x mark, Looking Crow.</w:t>
      </w:r>
      <w:r>
        <w:tab/>
        <w:t>I-zu-za, his x mark, Grind Stone.</w:t>
      </w:r>
    </w:p>
    <w:p w14:paraId="6778C2D3" w14:textId="77777777" w:rsidR="00AC58BD" w:rsidRDefault="00AC58BD" w:rsidP="00AC58BD">
      <w:r>
        <w:t>A-ki-ci-ta-</w:t>
      </w:r>
      <w:proofErr w:type="spellStart"/>
      <w:r>
        <w:t>han</w:t>
      </w:r>
      <w:proofErr w:type="spellEnd"/>
      <w:r>
        <w:t>-ska, his x mark, Long Soldier.</w:t>
      </w:r>
      <w:r>
        <w:tab/>
        <w:t>Shun-ka-</w:t>
      </w:r>
      <w:proofErr w:type="spellStart"/>
      <w:r>
        <w:t>wi</w:t>
      </w:r>
      <w:proofErr w:type="spellEnd"/>
      <w:r>
        <w:t>-</w:t>
      </w:r>
      <w:proofErr w:type="spellStart"/>
      <w:r>
        <w:t>tko</w:t>
      </w:r>
      <w:proofErr w:type="spellEnd"/>
      <w:r>
        <w:t>, his x mark, Fool Dog.</w:t>
      </w:r>
    </w:p>
    <w:p w14:paraId="1ED71389" w14:textId="77777777" w:rsidR="00AC58BD" w:rsidRDefault="00AC58BD" w:rsidP="00AC58BD">
      <w:proofErr w:type="spellStart"/>
      <w:r>
        <w:t>Wa</w:t>
      </w:r>
      <w:proofErr w:type="spellEnd"/>
      <w:r>
        <w:t>-</w:t>
      </w:r>
      <w:proofErr w:type="spellStart"/>
      <w:r>
        <w:t>ku</w:t>
      </w:r>
      <w:proofErr w:type="spellEnd"/>
      <w:r>
        <w:t>-</w:t>
      </w:r>
      <w:proofErr w:type="spellStart"/>
      <w:r>
        <w:t>te</w:t>
      </w:r>
      <w:proofErr w:type="spellEnd"/>
      <w:r>
        <w:t>-ma-</w:t>
      </w:r>
      <w:proofErr w:type="spellStart"/>
      <w:r>
        <w:t>ni</w:t>
      </w:r>
      <w:proofErr w:type="spellEnd"/>
      <w:r>
        <w:t>, his x mark, The One who Shoots Walking.</w:t>
      </w:r>
      <w:r>
        <w:tab/>
        <w:t>Ma-</w:t>
      </w:r>
      <w:proofErr w:type="spellStart"/>
      <w:r>
        <w:t>kpi</w:t>
      </w:r>
      <w:proofErr w:type="spellEnd"/>
      <w:r>
        <w:t>-</w:t>
      </w:r>
      <w:proofErr w:type="spellStart"/>
      <w:r>
        <w:t>ya</w:t>
      </w:r>
      <w:proofErr w:type="spellEnd"/>
      <w:r>
        <w:t>-po, his x mark, Blue Cloud.</w:t>
      </w:r>
    </w:p>
    <w:p w14:paraId="3C15446A" w14:textId="77777777" w:rsidR="00AC58BD" w:rsidRDefault="00AC58BD" w:rsidP="00AC58BD">
      <w:r>
        <w:t>Un-</w:t>
      </w:r>
      <w:proofErr w:type="spellStart"/>
      <w:r>
        <w:t>kca</w:t>
      </w:r>
      <w:proofErr w:type="spellEnd"/>
      <w:r>
        <w:t>-ki-ka, his x mark, The Magpie.</w:t>
      </w:r>
      <w:r>
        <w:tab/>
      </w:r>
      <w:proofErr w:type="spellStart"/>
      <w:r>
        <w:t>Wa</w:t>
      </w:r>
      <w:proofErr w:type="spellEnd"/>
      <w:r>
        <w:t>-</w:t>
      </w:r>
      <w:proofErr w:type="spellStart"/>
      <w:r>
        <w:t>mln</w:t>
      </w:r>
      <w:proofErr w:type="spellEnd"/>
      <w:r>
        <w:t>-pi-</w:t>
      </w:r>
      <w:proofErr w:type="spellStart"/>
      <w:r>
        <w:t>lu</w:t>
      </w:r>
      <w:proofErr w:type="spellEnd"/>
      <w:r>
        <w:t>-ta, his x mark, Red Eagle.</w:t>
      </w:r>
    </w:p>
    <w:p w14:paraId="16EE6197" w14:textId="77777777" w:rsidR="00AC58BD" w:rsidRDefault="00AC58BD" w:rsidP="00AC58BD">
      <w:r>
        <w:t>Kan-</w:t>
      </w:r>
      <w:proofErr w:type="spellStart"/>
      <w:r>
        <w:t>gi</w:t>
      </w:r>
      <w:proofErr w:type="spellEnd"/>
      <w:r>
        <w:t>-o-ta, his x mark, Plenty Crow.</w:t>
      </w:r>
      <w:r>
        <w:tab/>
        <w:t>Ma-to-can-</w:t>
      </w:r>
      <w:proofErr w:type="spellStart"/>
      <w:r>
        <w:t>te</w:t>
      </w:r>
      <w:proofErr w:type="spellEnd"/>
      <w:r>
        <w:t>, his x mark, Bear’s Heart.</w:t>
      </w:r>
    </w:p>
    <w:p w14:paraId="5222917B" w14:textId="77777777" w:rsidR="00AC58BD" w:rsidRDefault="00AC58BD" w:rsidP="00AC58BD">
      <w:r>
        <w:t>He-ma-za, his x mark, Iron Horn.</w:t>
      </w:r>
      <w:r>
        <w:tab/>
        <w:t>A-ki-ci-ta-</w:t>
      </w:r>
      <w:proofErr w:type="spellStart"/>
      <w:r>
        <w:t>i</w:t>
      </w:r>
      <w:proofErr w:type="spellEnd"/>
      <w:r>
        <w:t>-tau-can, his x mark, Chief Soldier.</w:t>
      </w:r>
    </w:p>
    <w:p w14:paraId="1333FB4C" w14:textId="77777777" w:rsidR="00AC58BD" w:rsidRDefault="00AC58BD" w:rsidP="00AC58BD">
      <w:r>
        <w:t>Attest:</w:t>
      </w:r>
    </w:p>
    <w:p w14:paraId="4C3C3D65" w14:textId="77777777" w:rsidR="00AC58BD" w:rsidRDefault="00AC58BD" w:rsidP="00AC58BD"/>
    <w:p w14:paraId="7167D6D4" w14:textId="37A7DD4F" w:rsidR="00AC58BD" w:rsidRDefault="00AC58BD" w:rsidP="00AC58BD">
      <w:r>
        <w:t>Jas. C. O’Connor.</w:t>
      </w:r>
    </w:p>
    <w:p w14:paraId="7A9AC9DA" w14:textId="2C9A547C" w:rsidR="00AC58BD" w:rsidRDefault="00AC58BD" w:rsidP="00AC58BD">
      <w:r>
        <w:t>Nicholas Janis, interpreter.</w:t>
      </w:r>
    </w:p>
    <w:p w14:paraId="42AEAEA1" w14:textId="3DE1E562" w:rsidR="00AC58BD" w:rsidRDefault="00AC58BD" w:rsidP="00AC58BD">
      <w:r>
        <w:t>Franc. La Framboise, interpreter.</w:t>
      </w:r>
    </w:p>
    <w:p w14:paraId="15301B7F" w14:textId="22F859D0" w:rsidR="00AC58BD" w:rsidRDefault="00AC58BD" w:rsidP="00AC58BD">
      <w:r>
        <w:t>P. J. De Smet, S. J., missionary among the Indians.</w:t>
      </w:r>
    </w:p>
    <w:p w14:paraId="719B96AC" w14:textId="77777777" w:rsidR="00AC58BD" w:rsidRDefault="00AC58BD" w:rsidP="00AC58BD">
      <w:proofErr w:type="spellStart"/>
      <w:r>
        <w:t>Saml</w:t>
      </w:r>
      <w:proofErr w:type="spellEnd"/>
      <w:r>
        <w:t>. D. Hinman, B. D., missionary.</w:t>
      </w:r>
    </w:p>
    <w:p w14:paraId="78F045E2" w14:textId="77777777" w:rsidR="00AC58BD" w:rsidRDefault="00AC58BD" w:rsidP="00AC58BD"/>
    <w:p w14:paraId="34B5E39E" w14:textId="77777777" w:rsidR="00AC58BD" w:rsidRPr="00AC58BD" w:rsidRDefault="00AC58BD" w:rsidP="00AC58BD">
      <w:pPr>
        <w:rPr>
          <w:b/>
          <w:bCs/>
        </w:rPr>
      </w:pPr>
      <w:r w:rsidRPr="00AC58BD">
        <w:rPr>
          <w:b/>
          <w:bCs/>
        </w:rPr>
        <w:t>By the Blackfeet band.</w:t>
      </w:r>
    </w:p>
    <w:p w14:paraId="40E9E942" w14:textId="77777777" w:rsidR="00AC58BD" w:rsidRDefault="00AC58BD" w:rsidP="00AC58BD"/>
    <w:p w14:paraId="68A6600B" w14:textId="77777777" w:rsidR="00AC58BD" w:rsidRDefault="00AC58BD" w:rsidP="00AC58BD">
      <w:r>
        <w:t>Executed on the part of the Blackfeet band of Sioux by the chiefs and headmen whose names are hereto subscribed, they being thereunto duly authorized.</w:t>
      </w:r>
    </w:p>
    <w:p w14:paraId="51BF6262" w14:textId="77777777" w:rsidR="00AC58BD" w:rsidRDefault="00AC58BD" w:rsidP="00AC58BD"/>
    <w:p w14:paraId="22DBDA2F" w14:textId="684DC29E" w:rsidR="00AC58BD" w:rsidRDefault="00AC58BD" w:rsidP="00AC58BD">
      <w:r>
        <w:t>Can-</w:t>
      </w:r>
      <w:proofErr w:type="spellStart"/>
      <w:r>
        <w:t>te</w:t>
      </w:r>
      <w:proofErr w:type="spellEnd"/>
      <w:r>
        <w:t>-pe-ta, his x mark, Fire Heart.</w:t>
      </w:r>
    </w:p>
    <w:p w14:paraId="343D40F5" w14:textId="4AA99F36" w:rsidR="00AC58BD" w:rsidRDefault="00AC58BD" w:rsidP="00AC58BD">
      <w:r>
        <w:t>Wan-mdi-</w:t>
      </w:r>
      <w:proofErr w:type="spellStart"/>
      <w:r>
        <w:t>kte</w:t>
      </w:r>
      <w:proofErr w:type="spellEnd"/>
      <w:r>
        <w:t>, his x mark, The One who kills Eagle.</w:t>
      </w:r>
    </w:p>
    <w:p w14:paraId="5050C965" w14:textId="1BBD5D1B" w:rsidR="00AC58BD" w:rsidRDefault="00AC58BD" w:rsidP="00AC58BD">
      <w:r>
        <w:t>Sho-ta, his x mark, Smoke.</w:t>
      </w:r>
    </w:p>
    <w:p w14:paraId="47FF1F23" w14:textId="221F0988" w:rsidR="00AC58BD" w:rsidRDefault="00AC58BD" w:rsidP="00AC58BD">
      <w:r>
        <w:t>Wan-mdi-ma-</w:t>
      </w:r>
      <w:proofErr w:type="spellStart"/>
      <w:r>
        <w:t>ni</w:t>
      </w:r>
      <w:proofErr w:type="spellEnd"/>
      <w:r>
        <w:t>, is x mark, Walking Eagle.</w:t>
      </w:r>
    </w:p>
    <w:p w14:paraId="21FB8DD2" w14:textId="11144862" w:rsidR="00AC58BD" w:rsidRDefault="00AC58BD" w:rsidP="00AC58BD">
      <w:proofErr w:type="spellStart"/>
      <w:r>
        <w:t>Wa</w:t>
      </w:r>
      <w:proofErr w:type="spellEnd"/>
      <w:r>
        <w:t>-</w:t>
      </w:r>
      <w:proofErr w:type="spellStart"/>
      <w:r>
        <w:t>shi</w:t>
      </w:r>
      <w:proofErr w:type="spellEnd"/>
      <w:r>
        <w:t>-</w:t>
      </w:r>
      <w:proofErr w:type="spellStart"/>
      <w:r>
        <w:t>cun</w:t>
      </w:r>
      <w:proofErr w:type="spellEnd"/>
      <w:r>
        <w:t>-</w:t>
      </w:r>
      <w:proofErr w:type="spellStart"/>
      <w:r>
        <w:t>ya</w:t>
      </w:r>
      <w:proofErr w:type="spellEnd"/>
      <w:r>
        <w:t>-ta-pi, his x mark, Chief White Man.</w:t>
      </w:r>
    </w:p>
    <w:p w14:paraId="24B07CA8" w14:textId="09580714" w:rsidR="00AC58BD" w:rsidRDefault="00AC58BD" w:rsidP="00AC58BD">
      <w:r>
        <w:t>Kan-</w:t>
      </w:r>
      <w:proofErr w:type="spellStart"/>
      <w:r>
        <w:t>gi</w:t>
      </w:r>
      <w:proofErr w:type="spellEnd"/>
      <w:r>
        <w:t>-</w:t>
      </w:r>
      <w:proofErr w:type="spellStart"/>
      <w:r>
        <w:t>i</w:t>
      </w:r>
      <w:proofErr w:type="spellEnd"/>
      <w:r>
        <w:t>-</w:t>
      </w:r>
      <w:proofErr w:type="spellStart"/>
      <w:r>
        <w:t>yo</w:t>
      </w:r>
      <w:proofErr w:type="spellEnd"/>
      <w:r>
        <w:t>-tan-</w:t>
      </w:r>
      <w:proofErr w:type="spellStart"/>
      <w:r>
        <w:t>ke</w:t>
      </w:r>
      <w:proofErr w:type="spellEnd"/>
      <w:r>
        <w:t>, his x mark, Sitting Crow.</w:t>
      </w:r>
    </w:p>
    <w:p w14:paraId="3895C27D" w14:textId="23DA50BC" w:rsidR="00AC58BD" w:rsidRDefault="00AC58BD" w:rsidP="00AC58BD">
      <w:r>
        <w:t>Pe-ji, his x mark, The Grass.</w:t>
      </w:r>
    </w:p>
    <w:p w14:paraId="61F8765C" w14:textId="6778E446" w:rsidR="00AC58BD" w:rsidRDefault="00AC58BD" w:rsidP="00AC58BD">
      <w:proofErr w:type="spellStart"/>
      <w:r>
        <w:t>Kda</w:t>
      </w:r>
      <w:proofErr w:type="spellEnd"/>
      <w:r>
        <w:t>-ma-</w:t>
      </w:r>
      <w:proofErr w:type="spellStart"/>
      <w:r>
        <w:t>ni</w:t>
      </w:r>
      <w:proofErr w:type="spellEnd"/>
      <w:r>
        <w:t>, his x mark, The One that Rattles as he Walks.</w:t>
      </w:r>
    </w:p>
    <w:p w14:paraId="4F480092" w14:textId="37BCF7BD" w:rsidR="00AC58BD" w:rsidRDefault="00AC58BD" w:rsidP="00AC58BD">
      <w:r>
        <w:t>Wah-</w:t>
      </w:r>
      <w:proofErr w:type="spellStart"/>
      <w:r>
        <w:t>han</w:t>
      </w:r>
      <w:proofErr w:type="spellEnd"/>
      <w:r>
        <w:t>-ka-</w:t>
      </w:r>
      <w:proofErr w:type="spellStart"/>
      <w:r>
        <w:t>sa</w:t>
      </w:r>
      <w:proofErr w:type="spellEnd"/>
      <w:r>
        <w:t>-pa, his x mark, Black Shield.</w:t>
      </w:r>
    </w:p>
    <w:p w14:paraId="184AAED1" w14:textId="77777777" w:rsidR="00AC58BD" w:rsidRDefault="00AC58BD" w:rsidP="00AC58BD">
      <w:r>
        <w:t>Can-</w:t>
      </w:r>
      <w:proofErr w:type="spellStart"/>
      <w:r>
        <w:t>te</w:t>
      </w:r>
      <w:proofErr w:type="spellEnd"/>
      <w:r>
        <w:t>-non-pa, his x mark, Two Hearts.</w:t>
      </w:r>
    </w:p>
    <w:p w14:paraId="0421503C" w14:textId="77777777" w:rsidR="00AC58BD" w:rsidRDefault="00AC58BD" w:rsidP="00AC58BD"/>
    <w:p w14:paraId="3217395A" w14:textId="34A99B76" w:rsidR="00AC58BD" w:rsidRPr="00AC58BD" w:rsidRDefault="00AC58BD" w:rsidP="00AC58BD">
      <w:pPr>
        <w:rPr>
          <w:sz w:val="20"/>
          <w:szCs w:val="20"/>
        </w:rPr>
      </w:pPr>
      <w:r w:rsidRPr="00AC58BD">
        <w:rPr>
          <w:sz w:val="20"/>
          <w:szCs w:val="20"/>
        </w:rPr>
        <w:t>Attest:</w:t>
      </w:r>
    </w:p>
    <w:p w14:paraId="59661F5E" w14:textId="0A36C4E8" w:rsidR="00AC58BD" w:rsidRPr="00AC58BD" w:rsidRDefault="00AC58BD" w:rsidP="00AC58BD">
      <w:pPr>
        <w:rPr>
          <w:sz w:val="20"/>
          <w:szCs w:val="20"/>
        </w:rPr>
      </w:pPr>
      <w:r w:rsidRPr="00AC58BD">
        <w:rPr>
          <w:sz w:val="20"/>
          <w:szCs w:val="20"/>
        </w:rPr>
        <w:t>Jas. C. O’Connor.</w:t>
      </w:r>
    </w:p>
    <w:p w14:paraId="2C61303F" w14:textId="5A5E222F" w:rsidR="00AC58BD" w:rsidRPr="00AC58BD" w:rsidRDefault="00AC58BD" w:rsidP="00AC58BD">
      <w:pPr>
        <w:rPr>
          <w:sz w:val="20"/>
          <w:szCs w:val="20"/>
        </w:rPr>
      </w:pPr>
      <w:r w:rsidRPr="00AC58BD">
        <w:rPr>
          <w:sz w:val="20"/>
          <w:szCs w:val="20"/>
        </w:rPr>
        <w:t>Nicholas Janis, interpreter.</w:t>
      </w:r>
    </w:p>
    <w:p w14:paraId="25C09400" w14:textId="722C9DAB" w:rsidR="00AC58BD" w:rsidRPr="00AC58BD" w:rsidRDefault="00AC58BD" w:rsidP="00AC58BD">
      <w:pPr>
        <w:rPr>
          <w:sz w:val="20"/>
          <w:szCs w:val="20"/>
        </w:rPr>
      </w:pPr>
      <w:r w:rsidRPr="00AC58BD">
        <w:rPr>
          <w:sz w:val="20"/>
          <w:szCs w:val="20"/>
        </w:rPr>
        <w:t>Franc. La Framboise, interpreter.</w:t>
      </w:r>
    </w:p>
    <w:p w14:paraId="119214CB" w14:textId="685248BA" w:rsidR="00AC58BD" w:rsidRPr="00AC58BD" w:rsidRDefault="00AC58BD" w:rsidP="00AC58BD">
      <w:pPr>
        <w:rPr>
          <w:sz w:val="20"/>
          <w:szCs w:val="20"/>
        </w:rPr>
      </w:pPr>
      <w:r w:rsidRPr="00AC58BD">
        <w:rPr>
          <w:sz w:val="20"/>
          <w:szCs w:val="20"/>
        </w:rPr>
        <w:t>P. J. De Smet, S. J., missionary among the Indians.</w:t>
      </w:r>
    </w:p>
    <w:p w14:paraId="2C346C71" w14:textId="77777777" w:rsidR="00AC58BD" w:rsidRPr="00AC58BD" w:rsidRDefault="00AC58BD" w:rsidP="00AC58BD">
      <w:pPr>
        <w:rPr>
          <w:sz w:val="20"/>
          <w:szCs w:val="20"/>
        </w:rPr>
      </w:pPr>
      <w:proofErr w:type="spellStart"/>
      <w:r w:rsidRPr="00AC58BD">
        <w:rPr>
          <w:sz w:val="20"/>
          <w:szCs w:val="20"/>
        </w:rPr>
        <w:t>Saml</w:t>
      </w:r>
      <w:proofErr w:type="spellEnd"/>
      <w:r w:rsidRPr="00AC58BD">
        <w:rPr>
          <w:sz w:val="20"/>
          <w:szCs w:val="20"/>
        </w:rPr>
        <w:t>. D. Hinman, B. D., missionary.</w:t>
      </w:r>
    </w:p>
    <w:p w14:paraId="7230E378" w14:textId="77777777" w:rsidR="00AC58BD" w:rsidRDefault="00AC58BD" w:rsidP="00AC58BD"/>
    <w:p w14:paraId="58936A2E" w14:textId="77777777" w:rsidR="00AC58BD" w:rsidRPr="00AC58BD" w:rsidRDefault="00AC58BD" w:rsidP="00AC58BD">
      <w:pPr>
        <w:rPr>
          <w:b/>
          <w:bCs/>
        </w:rPr>
      </w:pPr>
      <w:r w:rsidRPr="00AC58BD">
        <w:rPr>
          <w:b/>
          <w:bCs/>
        </w:rPr>
        <w:t xml:space="preserve">Execution by the </w:t>
      </w:r>
      <w:proofErr w:type="spellStart"/>
      <w:r w:rsidRPr="00AC58BD">
        <w:rPr>
          <w:b/>
          <w:bCs/>
        </w:rPr>
        <w:t>Cutheads</w:t>
      </w:r>
      <w:proofErr w:type="spellEnd"/>
      <w:r w:rsidRPr="00AC58BD">
        <w:rPr>
          <w:b/>
          <w:bCs/>
        </w:rPr>
        <w:t xml:space="preserve"> band.</w:t>
      </w:r>
    </w:p>
    <w:p w14:paraId="2A5D3CA8" w14:textId="77777777" w:rsidR="00AC58BD" w:rsidRDefault="00AC58BD" w:rsidP="00AC58BD"/>
    <w:p w14:paraId="55ECB99E" w14:textId="77777777" w:rsidR="00AC58BD" w:rsidRDefault="00AC58BD" w:rsidP="00AC58BD">
      <w:r>
        <w:t xml:space="preserve">Executed on the part of the </w:t>
      </w:r>
      <w:proofErr w:type="spellStart"/>
      <w:r>
        <w:t>Cutheads</w:t>
      </w:r>
      <w:proofErr w:type="spellEnd"/>
      <w:r>
        <w:t xml:space="preserve"> band of Sioux by the chiefs and headmen whose names are hereto subscribed, they being thereunto duly authorized.</w:t>
      </w:r>
    </w:p>
    <w:p w14:paraId="7599D243" w14:textId="77777777" w:rsidR="00AC58BD" w:rsidRDefault="00AC58BD" w:rsidP="00AC58BD"/>
    <w:p w14:paraId="72E2FD9F" w14:textId="58E81443" w:rsidR="00AC58BD" w:rsidRDefault="00AC58BD" w:rsidP="00AC58BD">
      <w:r>
        <w:t>To-ka-in-</w:t>
      </w:r>
      <w:proofErr w:type="spellStart"/>
      <w:r>
        <w:t>yan</w:t>
      </w:r>
      <w:proofErr w:type="spellEnd"/>
      <w:r>
        <w:t>-ka, his x mark, The One who Goes Ahead Running.</w:t>
      </w:r>
    </w:p>
    <w:p w14:paraId="786ADE21" w14:textId="4CEA706E" w:rsidR="00AC58BD" w:rsidRDefault="00AC58BD" w:rsidP="00AC58BD">
      <w:r>
        <w:t>Ta-tan-ka-</w:t>
      </w:r>
      <w:proofErr w:type="spellStart"/>
      <w:r>
        <w:t>wa</w:t>
      </w:r>
      <w:proofErr w:type="spellEnd"/>
      <w:r>
        <w:t>-kin-</w:t>
      </w:r>
      <w:proofErr w:type="spellStart"/>
      <w:r>
        <w:t>yan</w:t>
      </w:r>
      <w:proofErr w:type="spellEnd"/>
      <w:r>
        <w:t>, his x mark, Thunder Bull.</w:t>
      </w:r>
    </w:p>
    <w:p w14:paraId="2EDA7B8C" w14:textId="4F42B36E" w:rsidR="00AC58BD" w:rsidRDefault="00AC58BD" w:rsidP="00AC58BD">
      <w:r>
        <w:t>Sin-to-min-</w:t>
      </w:r>
      <w:proofErr w:type="spellStart"/>
      <w:r>
        <w:t>sa</w:t>
      </w:r>
      <w:proofErr w:type="spellEnd"/>
      <w:r>
        <w:t>-pa, his x mark, All over Black.</w:t>
      </w:r>
    </w:p>
    <w:p w14:paraId="534109DE" w14:textId="3CB40DFE" w:rsidR="00AC58BD" w:rsidRDefault="00AC58BD" w:rsidP="00AC58BD">
      <w:r>
        <w:t>Can-</w:t>
      </w:r>
      <w:proofErr w:type="spellStart"/>
      <w:r>
        <w:t>i</w:t>
      </w:r>
      <w:proofErr w:type="spellEnd"/>
      <w:r>
        <w:t>-ca, his x mark, The One who Took the Stick.</w:t>
      </w:r>
    </w:p>
    <w:p w14:paraId="01247074" w14:textId="77777777" w:rsidR="00AC58BD" w:rsidRDefault="00AC58BD" w:rsidP="00AC58BD">
      <w:r>
        <w:lastRenderedPageBreak/>
        <w:t>Pa-tan-ka, his x mark, Big Head.</w:t>
      </w:r>
    </w:p>
    <w:p w14:paraId="6DFACDB5" w14:textId="77777777" w:rsidR="00AC58BD" w:rsidRDefault="00AC58BD" w:rsidP="00AC58BD"/>
    <w:p w14:paraId="603613A8" w14:textId="6289AAD4" w:rsidR="00AC58BD" w:rsidRPr="00AC58BD" w:rsidRDefault="00AC58BD" w:rsidP="00AC58BD">
      <w:pPr>
        <w:rPr>
          <w:sz w:val="20"/>
          <w:szCs w:val="20"/>
        </w:rPr>
      </w:pPr>
      <w:r w:rsidRPr="00AC58BD">
        <w:rPr>
          <w:sz w:val="20"/>
          <w:szCs w:val="20"/>
        </w:rPr>
        <w:t>Attest:</w:t>
      </w:r>
    </w:p>
    <w:p w14:paraId="4488C5B4" w14:textId="566B73E3" w:rsidR="00AC58BD" w:rsidRPr="00AC58BD" w:rsidRDefault="00AC58BD" w:rsidP="00AC58BD">
      <w:pPr>
        <w:rPr>
          <w:sz w:val="20"/>
          <w:szCs w:val="20"/>
        </w:rPr>
      </w:pPr>
      <w:r w:rsidRPr="00AC58BD">
        <w:rPr>
          <w:sz w:val="20"/>
          <w:szCs w:val="20"/>
        </w:rPr>
        <w:t>Jas. C. O’Connor.</w:t>
      </w:r>
    </w:p>
    <w:p w14:paraId="2679542F" w14:textId="7349A261" w:rsidR="00AC58BD" w:rsidRPr="00AC58BD" w:rsidRDefault="00AC58BD" w:rsidP="00AC58BD">
      <w:pPr>
        <w:rPr>
          <w:sz w:val="20"/>
          <w:szCs w:val="20"/>
        </w:rPr>
      </w:pPr>
      <w:r w:rsidRPr="00AC58BD">
        <w:rPr>
          <w:sz w:val="20"/>
          <w:szCs w:val="20"/>
        </w:rPr>
        <w:t>Nicholas Janis, interpreter.</w:t>
      </w:r>
    </w:p>
    <w:p w14:paraId="5718E6BE" w14:textId="6AE7580D" w:rsidR="00AC58BD" w:rsidRPr="00AC58BD" w:rsidRDefault="00AC58BD" w:rsidP="00AC58BD">
      <w:pPr>
        <w:rPr>
          <w:sz w:val="20"/>
          <w:szCs w:val="20"/>
        </w:rPr>
      </w:pPr>
      <w:r w:rsidRPr="00AC58BD">
        <w:rPr>
          <w:sz w:val="20"/>
          <w:szCs w:val="20"/>
        </w:rPr>
        <w:t>Franc. La Framboise, interpreter.</w:t>
      </w:r>
    </w:p>
    <w:p w14:paraId="7B6F1C2B" w14:textId="4829CB74" w:rsidR="00AC58BD" w:rsidRPr="00AC58BD" w:rsidRDefault="00AC58BD" w:rsidP="00AC58BD">
      <w:pPr>
        <w:rPr>
          <w:sz w:val="20"/>
          <w:szCs w:val="20"/>
        </w:rPr>
      </w:pPr>
      <w:r w:rsidRPr="00AC58BD">
        <w:rPr>
          <w:sz w:val="20"/>
          <w:szCs w:val="20"/>
        </w:rPr>
        <w:t>P. J. De Smet, S. J., missionary among the Indians.</w:t>
      </w:r>
    </w:p>
    <w:p w14:paraId="70988CBD" w14:textId="77777777" w:rsidR="00AC58BD" w:rsidRPr="00AC58BD" w:rsidRDefault="00AC58BD" w:rsidP="00AC58BD">
      <w:pPr>
        <w:rPr>
          <w:sz w:val="20"/>
          <w:szCs w:val="20"/>
        </w:rPr>
      </w:pPr>
      <w:proofErr w:type="spellStart"/>
      <w:r w:rsidRPr="00AC58BD">
        <w:rPr>
          <w:sz w:val="20"/>
          <w:szCs w:val="20"/>
        </w:rPr>
        <w:t>Saml</w:t>
      </w:r>
      <w:proofErr w:type="spellEnd"/>
      <w:r w:rsidRPr="00AC58BD">
        <w:rPr>
          <w:sz w:val="20"/>
          <w:szCs w:val="20"/>
        </w:rPr>
        <w:t>. D. Hinman, B. D., missionary.</w:t>
      </w:r>
    </w:p>
    <w:p w14:paraId="275C16E3" w14:textId="77777777" w:rsidR="00AC58BD" w:rsidRPr="00AC58BD" w:rsidRDefault="00AC58BD" w:rsidP="00AC58BD">
      <w:pPr>
        <w:rPr>
          <w:b/>
          <w:bCs/>
        </w:rPr>
      </w:pPr>
    </w:p>
    <w:p w14:paraId="12E6CF6B" w14:textId="77777777" w:rsidR="00AC58BD" w:rsidRPr="00AC58BD" w:rsidRDefault="00AC58BD" w:rsidP="00AC58BD">
      <w:pPr>
        <w:rPr>
          <w:b/>
          <w:bCs/>
        </w:rPr>
      </w:pPr>
      <w:r w:rsidRPr="00AC58BD">
        <w:rPr>
          <w:b/>
          <w:bCs/>
        </w:rPr>
        <w:t>By the Two Kettle band.</w:t>
      </w:r>
    </w:p>
    <w:p w14:paraId="3BB00441" w14:textId="77777777" w:rsidR="00AC58BD" w:rsidRDefault="00AC58BD" w:rsidP="00AC58BD"/>
    <w:p w14:paraId="6A9FF6EB" w14:textId="77777777" w:rsidR="00AC58BD" w:rsidRDefault="00AC58BD" w:rsidP="00AC58BD">
      <w:r>
        <w:t>Executed on the part of the Two Kettle band of Sioux by the chiefs and headmen whose names are hereto subscribed, they being thereunto duly authorized.</w:t>
      </w:r>
    </w:p>
    <w:p w14:paraId="15D09640" w14:textId="77777777" w:rsidR="00AC58BD" w:rsidRDefault="00AC58BD" w:rsidP="00AC58BD"/>
    <w:p w14:paraId="4D2E3D4F" w14:textId="22B4B955" w:rsidR="00AC58BD" w:rsidRDefault="00AC58BD" w:rsidP="00AC58BD">
      <w:r>
        <w:t>Ma-</w:t>
      </w:r>
      <w:proofErr w:type="spellStart"/>
      <w:r>
        <w:t>wa</w:t>
      </w:r>
      <w:proofErr w:type="spellEnd"/>
      <w:r>
        <w:t>-tan-</w:t>
      </w:r>
      <w:proofErr w:type="spellStart"/>
      <w:r>
        <w:t>ni</w:t>
      </w:r>
      <w:proofErr w:type="spellEnd"/>
      <w:r>
        <w:t>-</w:t>
      </w:r>
      <w:proofErr w:type="spellStart"/>
      <w:r>
        <w:t>han</w:t>
      </w:r>
      <w:proofErr w:type="spellEnd"/>
      <w:r>
        <w:t>-ska, his x mark, Long Mandan.</w:t>
      </w:r>
    </w:p>
    <w:p w14:paraId="5B59E2C5" w14:textId="00499A65" w:rsidR="00AC58BD" w:rsidRDefault="00AC58BD" w:rsidP="00AC58BD">
      <w:r>
        <w:t>Can-</w:t>
      </w:r>
      <w:proofErr w:type="spellStart"/>
      <w:r>
        <w:t>kpe</w:t>
      </w:r>
      <w:proofErr w:type="spellEnd"/>
      <w:r>
        <w:t>-du-ta, his x mark, Red War Club.</w:t>
      </w:r>
    </w:p>
    <w:p w14:paraId="225D900A" w14:textId="77777777" w:rsidR="00AC58BD" w:rsidRDefault="00AC58BD" w:rsidP="00AC58BD">
      <w:r>
        <w:t>Can-ka-ga, his x mark, The Log.</w:t>
      </w:r>
    </w:p>
    <w:p w14:paraId="7A6B8C65" w14:textId="77777777" w:rsidR="00AC58BD" w:rsidRDefault="00AC58BD" w:rsidP="00AC58BD"/>
    <w:p w14:paraId="1C097474" w14:textId="313EB609" w:rsidR="00AC58BD" w:rsidRPr="00AC58BD" w:rsidRDefault="00AC58BD" w:rsidP="00AC58BD">
      <w:pPr>
        <w:rPr>
          <w:sz w:val="20"/>
          <w:szCs w:val="20"/>
        </w:rPr>
      </w:pPr>
      <w:r w:rsidRPr="00AC58BD">
        <w:rPr>
          <w:sz w:val="20"/>
          <w:szCs w:val="20"/>
        </w:rPr>
        <w:t>Attest:</w:t>
      </w:r>
    </w:p>
    <w:p w14:paraId="77CFC217" w14:textId="3C736035" w:rsidR="00AC58BD" w:rsidRPr="00AC58BD" w:rsidRDefault="00AC58BD" w:rsidP="00AC58BD">
      <w:pPr>
        <w:rPr>
          <w:sz w:val="20"/>
          <w:szCs w:val="20"/>
        </w:rPr>
      </w:pPr>
      <w:r w:rsidRPr="00AC58BD">
        <w:rPr>
          <w:sz w:val="20"/>
          <w:szCs w:val="20"/>
        </w:rPr>
        <w:t>Jas. C. O’Connor.</w:t>
      </w:r>
    </w:p>
    <w:p w14:paraId="13B457E0" w14:textId="6F58CB12" w:rsidR="00AC58BD" w:rsidRPr="00AC58BD" w:rsidRDefault="00AC58BD" w:rsidP="00AC58BD">
      <w:pPr>
        <w:rPr>
          <w:sz w:val="20"/>
          <w:szCs w:val="20"/>
        </w:rPr>
      </w:pPr>
      <w:r w:rsidRPr="00AC58BD">
        <w:rPr>
          <w:sz w:val="20"/>
          <w:szCs w:val="20"/>
        </w:rPr>
        <w:t>Nicholas Janis, interpreter.</w:t>
      </w:r>
    </w:p>
    <w:p w14:paraId="5E2F8824" w14:textId="0A3005BD" w:rsidR="00AC58BD" w:rsidRPr="00AC58BD" w:rsidRDefault="00AC58BD" w:rsidP="00AC58BD">
      <w:pPr>
        <w:rPr>
          <w:sz w:val="20"/>
          <w:szCs w:val="20"/>
        </w:rPr>
      </w:pPr>
      <w:r w:rsidRPr="00AC58BD">
        <w:rPr>
          <w:sz w:val="20"/>
          <w:szCs w:val="20"/>
        </w:rPr>
        <w:t>Franc. La Framboise, interpreter.</w:t>
      </w:r>
    </w:p>
    <w:p w14:paraId="2DB4DDE2" w14:textId="4DDA3682" w:rsidR="00AC58BD" w:rsidRPr="00AC58BD" w:rsidRDefault="00AC58BD" w:rsidP="00AC58BD">
      <w:pPr>
        <w:rPr>
          <w:sz w:val="20"/>
          <w:szCs w:val="20"/>
        </w:rPr>
      </w:pPr>
      <w:r w:rsidRPr="00AC58BD">
        <w:rPr>
          <w:sz w:val="20"/>
          <w:szCs w:val="20"/>
        </w:rPr>
        <w:t>P. J. De Smet, S. J., missionary among the Indians.</w:t>
      </w:r>
    </w:p>
    <w:p w14:paraId="0EB0EE10" w14:textId="77777777" w:rsidR="00AC58BD" w:rsidRDefault="00AC58BD" w:rsidP="00AC58BD">
      <w:proofErr w:type="spellStart"/>
      <w:r w:rsidRPr="00AC58BD">
        <w:rPr>
          <w:sz w:val="20"/>
          <w:szCs w:val="20"/>
        </w:rPr>
        <w:t>Saml</w:t>
      </w:r>
      <w:proofErr w:type="spellEnd"/>
      <w:r w:rsidRPr="00AC58BD">
        <w:rPr>
          <w:sz w:val="20"/>
          <w:szCs w:val="20"/>
        </w:rPr>
        <w:t>. D. Hinman, missionary to the Dakotas</w:t>
      </w:r>
      <w:r>
        <w:t>.</w:t>
      </w:r>
    </w:p>
    <w:p w14:paraId="34A98FD0" w14:textId="77777777" w:rsidR="00AC58BD" w:rsidRDefault="00AC58BD" w:rsidP="00AC58BD"/>
    <w:p w14:paraId="67FEFAA6" w14:textId="77777777" w:rsidR="00AC58BD" w:rsidRPr="00AC58BD" w:rsidRDefault="00AC58BD" w:rsidP="00AC58BD">
      <w:pPr>
        <w:rPr>
          <w:b/>
          <w:bCs/>
        </w:rPr>
      </w:pPr>
      <w:r w:rsidRPr="00AC58BD">
        <w:rPr>
          <w:b/>
          <w:bCs/>
        </w:rPr>
        <w:t>By the Sans Arch band.</w:t>
      </w:r>
    </w:p>
    <w:p w14:paraId="3BE29536" w14:textId="77777777" w:rsidR="00AC58BD" w:rsidRDefault="00AC58BD" w:rsidP="00AC58BD"/>
    <w:p w14:paraId="7E830976" w14:textId="77777777" w:rsidR="00AC58BD" w:rsidRDefault="00AC58BD" w:rsidP="00AC58BD">
      <w:r>
        <w:t>Executed on the part of the Sans Arch band of Sioux by the chiefs and headmen whose names are hereto annexed, they being thereunto duly authorized.</w:t>
      </w:r>
    </w:p>
    <w:p w14:paraId="040EF3B3" w14:textId="77777777" w:rsidR="00AC58BD" w:rsidRDefault="00AC58BD" w:rsidP="00AC58BD"/>
    <w:p w14:paraId="5BD7274B" w14:textId="23BB114C" w:rsidR="00AC58BD" w:rsidRDefault="00AC58BD" w:rsidP="00AC58BD">
      <w:r>
        <w:t>He-</w:t>
      </w:r>
      <w:proofErr w:type="spellStart"/>
      <w:r>
        <w:t>na</w:t>
      </w:r>
      <w:proofErr w:type="spellEnd"/>
      <w:r>
        <w:t>-pin-</w:t>
      </w:r>
      <w:proofErr w:type="spellStart"/>
      <w:r>
        <w:t>wa</w:t>
      </w:r>
      <w:proofErr w:type="spellEnd"/>
      <w:r>
        <w:t>-</w:t>
      </w:r>
      <w:proofErr w:type="spellStart"/>
      <w:r>
        <w:t>ni</w:t>
      </w:r>
      <w:proofErr w:type="spellEnd"/>
      <w:r>
        <w:t>-ca, his x mark, The One that has Neither Horn.</w:t>
      </w:r>
    </w:p>
    <w:p w14:paraId="15713AF5" w14:textId="50B75169" w:rsidR="00AC58BD" w:rsidRDefault="00AC58BD" w:rsidP="00AC58BD">
      <w:proofErr w:type="spellStart"/>
      <w:r>
        <w:t>Wa</w:t>
      </w:r>
      <w:proofErr w:type="spellEnd"/>
      <w:r>
        <w:t>-</w:t>
      </w:r>
      <w:proofErr w:type="spellStart"/>
      <w:r>
        <w:t>inlu</w:t>
      </w:r>
      <w:proofErr w:type="spellEnd"/>
      <w:r>
        <w:t>-pi-</w:t>
      </w:r>
      <w:proofErr w:type="spellStart"/>
      <w:r>
        <w:t>lu</w:t>
      </w:r>
      <w:proofErr w:type="spellEnd"/>
      <w:r>
        <w:t>-ta, his x mark, Red Plume.</w:t>
      </w:r>
    </w:p>
    <w:p w14:paraId="0656430C" w14:textId="27D5D0C8" w:rsidR="00AC58BD" w:rsidRDefault="00AC58BD" w:rsidP="00AC58BD">
      <w:r>
        <w:t>Ci-tan-</w:t>
      </w:r>
      <w:proofErr w:type="spellStart"/>
      <w:r>
        <w:t>gi</w:t>
      </w:r>
      <w:proofErr w:type="spellEnd"/>
      <w:r>
        <w:t>, his x mark, Yellow Hawk.</w:t>
      </w:r>
    </w:p>
    <w:p w14:paraId="3656E094" w14:textId="77777777" w:rsidR="00AC58BD" w:rsidRDefault="00AC58BD" w:rsidP="00AC58BD">
      <w:r>
        <w:t>He-</w:t>
      </w:r>
      <w:proofErr w:type="spellStart"/>
      <w:r>
        <w:t>na</w:t>
      </w:r>
      <w:proofErr w:type="spellEnd"/>
      <w:r>
        <w:t>-pin-</w:t>
      </w:r>
      <w:proofErr w:type="spellStart"/>
      <w:r>
        <w:t>wa</w:t>
      </w:r>
      <w:proofErr w:type="spellEnd"/>
      <w:r>
        <w:t>-</w:t>
      </w:r>
      <w:proofErr w:type="spellStart"/>
      <w:r>
        <w:t>ni</w:t>
      </w:r>
      <w:proofErr w:type="spellEnd"/>
      <w:r>
        <w:t>-ca, his x mark, No Horn.</w:t>
      </w:r>
    </w:p>
    <w:p w14:paraId="3DF2509A" w14:textId="77777777" w:rsidR="00AC58BD" w:rsidRDefault="00AC58BD" w:rsidP="00AC58BD"/>
    <w:p w14:paraId="04D95825" w14:textId="4E4608B0" w:rsidR="00AC58BD" w:rsidRPr="00AC58BD" w:rsidRDefault="00AC58BD" w:rsidP="00AC58BD">
      <w:pPr>
        <w:rPr>
          <w:sz w:val="20"/>
          <w:szCs w:val="20"/>
        </w:rPr>
      </w:pPr>
      <w:r w:rsidRPr="00AC58BD">
        <w:rPr>
          <w:sz w:val="20"/>
          <w:szCs w:val="20"/>
        </w:rPr>
        <w:t>Attest:</w:t>
      </w:r>
    </w:p>
    <w:p w14:paraId="10E7FAF6" w14:textId="0DD4628F" w:rsidR="00AC58BD" w:rsidRPr="00AC58BD" w:rsidRDefault="00AC58BD" w:rsidP="00AC58BD">
      <w:pPr>
        <w:rPr>
          <w:sz w:val="20"/>
          <w:szCs w:val="20"/>
        </w:rPr>
      </w:pPr>
      <w:r w:rsidRPr="00AC58BD">
        <w:rPr>
          <w:sz w:val="20"/>
          <w:szCs w:val="20"/>
        </w:rPr>
        <w:t>Jas. C. O’Connor.</w:t>
      </w:r>
    </w:p>
    <w:p w14:paraId="6A51A6F6" w14:textId="76118E77" w:rsidR="00AC58BD" w:rsidRPr="00AC58BD" w:rsidRDefault="00AC58BD" w:rsidP="00AC58BD">
      <w:pPr>
        <w:rPr>
          <w:sz w:val="20"/>
          <w:szCs w:val="20"/>
        </w:rPr>
      </w:pPr>
      <w:r w:rsidRPr="00AC58BD">
        <w:rPr>
          <w:sz w:val="20"/>
          <w:szCs w:val="20"/>
        </w:rPr>
        <w:t>Nicholas Janis, interpreter.</w:t>
      </w:r>
    </w:p>
    <w:p w14:paraId="7D6420F8" w14:textId="3F3ACFE3" w:rsidR="00AC58BD" w:rsidRPr="00AC58BD" w:rsidRDefault="00AC58BD" w:rsidP="00AC58BD">
      <w:pPr>
        <w:rPr>
          <w:sz w:val="20"/>
          <w:szCs w:val="20"/>
        </w:rPr>
      </w:pPr>
      <w:r w:rsidRPr="00AC58BD">
        <w:rPr>
          <w:sz w:val="20"/>
          <w:szCs w:val="20"/>
        </w:rPr>
        <w:t>Franc. La Frambois[e], interpreter.</w:t>
      </w:r>
    </w:p>
    <w:p w14:paraId="2BDC2D9A" w14:textId="321BF84E" w:rsidR="00AC58BD" w:rsidRPr="00AC58BD" w:rsidRDefault="00AC58BD" w:rsidP="00AC58BD">
      <w:pPr>
        <w:rPr>
          <w:sz w:val="20"/>
          <w:szCs w:val="20"/>
        </w:rPr>
      </w:pPr>
      <w:r w:rsidRPr="00AC58BD">
        <w:rPr>
          <w:sz w:val="20"/>
          <w:szCs w:val="20"/>
        </w:rPr>
        <w:t>P. J. De Smet, S. J., missionary among the Indians.</w:t>
      </w:r>
    </w:p>
    <w:p w14:paraId="38CE3939" w14:textId="77777777" w:rsidR="00AC58BD" w:rsidRPr="00AC58BD" w:rsidRDefault="00AC58BD" w:rsidP="00AC58BD">
      <w:pPr>
        <w:rPr>
          <w:sz w:val="20"/>
          <w:szCs w:val="20"/>
        </w:rPr>
      </w:pPr>
      <w:proofErr w:type="spellStart"/>
      <w:r w:rsidRPr="00AC58BD">
        <w:rPr>
          <w:sz w:val="20"/>
          <w:szCs w:val="20"/>
        </w:rPr>
        <w:t>Saml</w:t>
      </w:r>
      <w:proofErr w:type="spellEnd"/>
      <w:r w:rsidRPr="00AC58BD">
        <w:rPr>
          <w:sz w:val="20"/>
          <w:szCs w:val="20"/>
        </w:rPr>
        <w:t>. D. Hinman, missionary.</w:t>
      </w:r>
    </w:p>
    <w:p w14:paraId="5A761619" w14:textId="77777777" w:rsidR="00AC58BD" w:rsidRDefault="00AC58BD" w:rsidP="00AC58BD"/>
    <w:p w14:paraId="7F3AA77A" w14:textId="77777777" w:rsidR="00AC58BD" w:rsidRDefault="00AC58BD" w:rsidP="00AC58BD">
      <w:r w:rsidRPr="00AC58BD">
        <w:rPr>
          <w:b/>
          <w:bCs/>
        </w:rPr>
        <w:t>Execution by the Santee band</w:t>
      </w:r>
      <w:r>
        <w:t>.</w:t>
      </w:r>
    </w:p>
    <w:p w14:paraId="0837F0D4" w14:textId="77777777" w:rsidR="00AC58BD" w:rsidRDefault="00AC58BD" w:rsidP="00AC58BD"/>
    <w:p w14:paraId="651EB215" w14:textId="77777777" w:rsidR="00AC58BD" w:rsidRDefault="00AC58BD" w:rsidP="00AC58BD">
      <w:r>
        <w:t>Executed on the part of the Santee band of Sioux by the chiefs and headmen whose names are hereto subscribed, they being thereunto duly authorized.</w:t>
      </w:r>
    </w:p>
    <w:p w14:paraId="65A2AAE4" w14:textId="77777777" w:rsidR="00AC58BD" w:rsidRDefault="00AC58BD" w:rsidP="00AC58BD"/>
    <w:p w14:paraId="316B1004" w14:textId="270D1A3B" w:rsidR="00AC58BD" w:rsidRDefault="00AC58BD" w:rsidP="00AC58BD">
      <w:proofErr w:type="spellStart"/>
      <w:r>
        <w:t>Wa-pah-shaw</w:t>
      </w:r>
      <w:proofErr w:type="spellEnd"/>
      <w:r>
        <w:t>, his x ark, Red Ensign.</w:t>
      </w:r>
    </w:p>
    <w:p w14:paraId="353FEDAE" w14:textId="15F7811D" w:rsidR="00AC58BD" w:rsidRDefault="00AC58BD" w:rsidP="00AC58BD">
      <w:r>
        <w:t>Wah-</w:t>
      </w:r>
      <w:proofErr w:type="spellStart"/>
      <w:r>
        <w:t>koo</w:t>
      </w:r>
      <w:proofErr w:type="spellEnd"/>
      <w:r>
        <w:t>-</w:t>
      </w:r>
      <w:proofErr w:type="spellStart"/>
      <w:r>
        <w:t>tay</w:t>
      </w:r>
      <w:proofErr w:type="spellEnd"/>
      <w:r>
        <w:t>, his x mark, Shooter.</w:t>
      </w:r>
    </w:p>
    <w:p w14:paraId="104F17A5" w14:textId="1B9749D0" w:rsidR="00AC58BD" w:rsidRDefault="00AC58BD" w:rsidP="00AC58BD">
      <w:r>
        <w:t>Hoo-sha-sha, his x mark, Red Legs.</w:t>
      </w:r>
    </w:p>
    <w:p w14:paraId="60900732" w14:textId="79610F5D" w:rsidR="00AC58BD" w:rsidRDefault="00AC58BD" w:rsidP="00AC58BD">
      <w:r>
        <w:t>O-wan-cha-du-ta, his x mark, Scarlet all over.</w:t>
      </w:r>
    </w:p>
    <w:p w14:paraId="5AAC7664" w14:textId="7819305B" w:rsidR="00AC58BD" w:rsidRDefault="00AC58BD" w:rsidP="00AC58BD">
      <w:r>
        <w:t>Wau-mace-tan-ka, his x mark, Big Eagle.</w:t>
      </w:r>
    </w:p>
    <w:p w14:paraId="241EAB6F" w14:textId="31BB437F" w:rsidR="00AC58BD" w:rsidRDefault="00AC58BD" w:rsidP="00AC58BD">
      <w:r>
        <w:t>Cho-tan-ka-e-na-pe, his x mark, Flute-player.</w:t>
      </w:r>
    </w:p>
    <w:p w14:paraId="47A38522" w14:textId="77777777" w:rsidR="00AC58BD" w:rsidRDefault="00AC58BD" w:rsidP="00AC58BD">
      <w:r>
        <w:lastRenderedPageBreak/>
        <w:t>Ta-shun-</w:t>
      </w:r>
      <w:proofErr w:type="spellStart"/>
      <w:r>
        <w:t>ke</w:t>
      </w:r>
      <w:proofErr w:type="spellEnd"/>
      <w:r>
        <w:t>-</w:t>
      </w:r>
      <w:proofErr w:type="spellStart"/>
      <w:r>
        <w:t>mo</w:t>
      </w:r>
      <w:proofErr w:type="spellEnd"/>
      <w:r>
        <w:t>-za, his x mark, His Iron Dog.</w:t>
      </w:r>
    </w:p>
    <w:p w14:paraId="673751F3" w14:textId="77777777" w:rsidR="00AC58BD" w:rsidRDefault="00AC58BD" w:rsidP="00AC58BD"/>
    <w:p w14:paraId="1F91F7CF" w14:textId="3CFD86C2" w:rsidR="00AC58BD" w:rsidRPr="00AC58BD" w:rsidRDefault="00AC58BD" w:rsidP="00AC58BD">
      <w:pPr>
        <w:rPr>
          <w:sz w:val="20"/>
          <w:szCs w:val="20"/>
        </w:rPr>
      </w:pPr>
      <w:r w:rsidRPr="00AC58BD">
        <w:rPr>
          <w:sz w:val="20"/>
          <w:szCs w:val="20"/>
        </w:rPr>
        <w:t>Attest:</w:t>
      </w:r>
    </w:p>
    <w:p w14:paraId="50E09C65" w14:textId="24A4520A" w:rsidR="00AC58BD" w:rsidRPr="00AC58BD" w:rsidRDefault="00AC58BD" w:rsidP="00AC58BD">
      <w:pPr>
        <w:rPr>
          <w:sz w:val="20"/>
          <w:szCs w:val="20"/>
        </w:rPr>
      </w:pPr>
      <w:proofErr w:type="spellStart"/>
      <w:r w:rsidRPr="00AC58BD">
        <w:rPr>
          <w:sz w:val="20"/>
          <w:szCs w:val="20"/>
        </w:rPr>
        <w:t>Saml</w:t>
      </w:r>
      <w:proofErr w:type="spellEnd"/>
      <w:r w:rsidRPr="00AC58BD">
        <w:rPr>
          <w:sz w:val="20"/>
          <w:szCs w:val="20"/>
        </w:rPr>
        <w:t>. D. Hinman, B. D., missionary.</w:t>
      </w:r>
    </w:p>
    <w:p w14:paraId="523D4675" w14:textId="689BB879" w:rsidR="00AC58BD" w:rsidRPr="00AC58BD" w:rsidRDefault="00AC58BD" w:rsidP="00AC58BD">
      <w:pPr>
        <w:rPr>
          <w:sz w:val="20"/>
          <w:szCs w:val="20"/>
        </w:rPr>
      </w:pPr>
      <w:r w:rsidRPr="00AC58BD">
        <w:rPr>
          <w:sz w:val="20"/>
          <w:szCs w:val="20"/>
        </w:rPr>
        <w:t>J. N. Chickering,</w:t>
      </w:r>
    </w:p>
    <w:p w14:paraId="0303346B" w14:textId="5022F848" w:rsidR="00AC58BD" w:rsidRPr="00AC58BD" w:rsidRDefault="00AC58BD" w:rsidP="00AC58BD">
      <w:pPr>
        <w:rPr>
          <w:sz w:val="20"/>
          <w:szCs w:val="20"/>
        </w:rPr>
      </w:pPr>
      <w:r w:rsidRPr="00AC58BD">
        <w:rPr>
          <w:sz w:val="20"/>
          <w:szCs w:val="20"/>
        </w:rPr>
        <w:t>Second lieutenant, Twenty-second Infantry, brevet captain, U. S. Army.</w:t>
      </w:r>
    </w:p>
    <w:p w14:paraId="3DB0DB26" w14:textId="4EEC0906" w:rsidR="00AC58BD" w:rsidRPr="00AC58BD" w:rsidRDefault="00AC58BD" w:rsidP="00AC58BD">
      <w:pPr>
        <w:rPr>
          <w:sz w:val="20"/>
          <w:szCs w:val="20"/>
        </w:rPr>
      </w:pPr>
      <w:r w:rsidRPr="00AC58BD">
        <w:rPr>
          <w:sz w:val="20"/>
          <w:szCs w:val="20"/>
        </w:rPr>
        <w:t>P. J. De Smet, S. J.</w:t>
      </w:r>
    </w:p>
    <w:p w14:paraId="151AFFA1" w14:textId="1A936C09" w:rsidR="00AC58BD" w:rsidRPr="00AC58BD" w:rsidRDefault="00AC58BD" w:rsidP="00AC58BD">
      <w:pPr>
        <w:rPr>
          <w:sz w:val="20"/>
          <w:szCs w:val="20"/>
        </w:rPr>
      </w:pPr>
      <w:r w:rsidRPr="00AC58BD">
        <w:rPr>
          <w:sz w:val="20"/>
          <w:szCs w:val="20"/>
        </w:rPr>
        <w:t>Nicholas Janis, interpreter.</w:t>
      </w:r>
    </w:p>
    <w:p w14:paraId="0834D6BC" w14:textId="47CD802E" w:rsidR="00CC5EE8" w:rsidRPr="00AC58BD" w:rsidRDefault="00AC58BD" w:rsidP="00AC58BD">
      <w:pPr>
        <w:rPr>
          <w:sz w:val="20"/>
          <w:szCs w:val="20"/>
        </w:rPr>
      </w:pPr>
      <w:r w:rsidRPr="00AC58BD">
        <w:rPr>
          <w:sz w:val="20"/>
          <w:szCs w:val="20"/>
        </w:rPr>
        <w:t>Franc. La Framboise, interpreter.</w:t>
      </w:r>
    </w:p>
    <w:p w14:paraId="3202134B" w14:textId="77777777" w:rsidR="00AC58BD" w:rsidRDefault="00AC58BD" w:rsidP="007923AE"/>
    <w:p w14:paraId="46A7A8B4" w14:textId="7F5C79C7" w:rsidR="007923AE" w:rsidRDefault="00AB30AF" w:rsidP="00105726">
      <w:r>
        <w:t xml:space="preserve">1910 law passed that native could not have traditional leaders or </w:t>
      </w:r>
      <w:proofErr w:type="spellStart"/>
      <w:r>
        <w:t>tiospaye</w:t>
      </w:r>
      <w:proofErr w:type="spellEnd"/>
      <w:r>
        <w:t xml:space="preserve"> leadership and would be subjected to the Indian agent.  Drifting Goose and White Ghost were the last Dakota form of leadership when they died.</w:t>
      </w:r>
    </w:p>
    <w:p w14:paraId="2CCD80B8" w14:textId="77777777" w:rsidR="00AB30AF" w:rsidRDefault="00AB30AF" w:rsidP="00105726"/>
    <w:p w14:paraId="5BA6DF0A" w14:textId="27650554" w:rsidR="00AB30AF" w:rsidRDefault="00AB30AF" w:rsidP="00105726">
      <w:r>
        <w:t xml:space="preserve">Our culture and values were given to us by teachings (law).  The ones who created us (Skan) gave these to us to live in balance for time immemorial.  We did not have such as sin or one right way.  The colonized/assimilated way comes from white culture people (elite) who are unhealed, shamed and guilty of their wrongdoings not having their teachings </w:t>
      </w:r>
      <w:proofErr w:type="spellStart"/>
      <w:r>
        <w:t>toheal</w:t>
      </w:r>
      <w:proofErr w:type="spellEnd"/>
      <w:r>
        <w:t xml:space="preserve"> from them, in turn punishing and judging us and forcing us to assimilate or oppress like them.  </w:t>
      </w:r>
      <w:proofErr w:type="gramStart"/>
      <w:r>
        <w:t>So</w:t>
      </w:r>
      <w:proofErr w:type="gramEnd"/>
      <w:r>
        <w:t xml:space="preserve"> our behavior is like theirs now.  We have been taught to do whatever the oppressor tells us to do which is prevalent in our law system, IRA form of leadership</w:t>
      </w:r>
      <w:r w:rsidR="00BF6534">
        <w:t>, BIA, I.H.S health care system, education (school system).  The IRA form of leadership in authority of making decisions and tribal laws for us which causes us to act or behave like our oppressor.  This can be changed by first having leadershi</w:t>
      </w:r>
      <w:r w:rsidR="007923AE">
        <w:t>p</w:t>
      </w:r>
      <w:r w:rsidR="00BF6534">
        <w:t xml:space="preserve"> educate themselves on healing the historical and present trauma and intergenerational grief, then doing forms of educating and healing form it, make decisions basked on matrilineal society teachings and not the </w:t>
      </w:r>
      <w:proofErr w:type="spellStart"/>
      <w:r w:rsidR="00BF6534">
        <w:t>wasicu</w:t>
      </w:r>
      <w:proofErr w:type="spellEnd"/>
      <w:r w:rsidR="00BF6534">
        <w:t xml:space="preserve"> form of equal but the native equality way.  It </w:t>
      </w:r>
      <w:proofErr w:type="spellStart"/>
      <w:r w:rsidR="00BF6534">
        <w:t>it</w:t>
      </w:r>
      <w:proofErr w:type="spellEnd"/>
      <w:r w:rsidR="00BF6534">
        <w:t xml:space="preserve"> doesn’t happen soon the violence and abuse only </w:t>
      </w:r>
      <w:proofErr w:type="gramStart"/>
      <w:r w:rsidR="00BF6534">
        <w:t>increases</w:t>
      </w:r>
      <w:proofErr w:type="gramEnd"/>
      <w:r w:rsidR="00BF6534">
        <w:t xml:space="preserve"> each generation worsening each generation.</w:t>
      </w:r>
    </w:p>
    <w:p w14:paraId="4BC96CEA" w14:textId="77777777" w:rsidR="00BF6534" w:rsidRDefault="00BF6534" w:rsidP="00105726"/>
    <w:p w14:paraId="64D985FB" w14:textId="4BBB2DE2" w:rsidR="00BF6534" w:rsidRDefault="00BF6534" w:rsidP="00105726">
      <w:r>
        <w:t xml:space="preserve">Males wore two or more </w:t>
      </w:r>
      <w:proofErr w:type="spellStart"/>
      <w:r>
        <w:t>wiyaka</w:t>
      </w:r>
      <w:proofErr w:type="spellEnd"/>
      <w:r>
        <w:t xml:space="preserve"> feather on their head to signify </w:t>
      </w:r>
      <w:proofErr w:type="spellStart"/>
      <w:r>
        <w:t>tiospaye</w:t>
      </w:r>
      <w:proofErr w:type="spellEnd"/>
      <w:r>
        <w:t xml:space="preserve"> or council leadership, the </w:t>
      </w:r>
      <w:proofErr w:type="spellStart"/>
      <w:r>
        <w:t>wapaha</w:t>
      </w:r>
      <w:proofErr w:type="spellEnd"/>
      <w:r>
        <w:t xml:space="preserve"> or headdress were the western part of </w:t>
      </w:r>
      <w:proofErr w:type="spellStart"/>
      <w:r>
        <w:t>oceti</w:t>
      </w:r>
      <w:proofErr w:type="spellEnd"/>
      <w:r>
        <w:t xml:space="preserve"> Sakowin </w:t>
      </w:r>
      <w:proofErr w:type="spellStart"/>
      <w:r>
        <w:t>oayte</w:t>
      </w:r>
      <w:proofErr w:type="spellEnd"/>
      <w:r>
        <w:t xml:space="preserve">.  It was adopted by crow </w:t>
      </w:r>
      <w:proofErr w:type="spellStart"/>
      <w:r>
        <w:t>crek</w:t>
      </w:r>
      <w:proofErr w:type="spellEnd"/>
      <w:r>
        <w:t xml:space="preserve"> when reservations were established, although some still wear a wrap or 2 or more </w:t>
      </w:r>
      <w:proofErr w:type="spellStart"/>
      <w:r>
        <w:t>wiyaka</w:t>
      </w:r>
      <w:proofErr w:type="spellEnd"/>
      <w:r>
        <w:t xml:space="preserve"> depending on their society </w:t>
      </w:r>
      <w:proofErr w:type="spellStart"/>
      <w:r>
        <w:t>waecun</w:t>
      </w:r>
      <w:proofErr w:type="spellEnd"/>
      <w:r>
        <w:t xml:space="preserve"> accomplishments.</w:t>
      </w:r>
    </w:p>
    <w:p w14:paraId="219A1536" w14:textId="77777777" w:rsidR="00BF6534" w:rsidRDefault="00BF6534" w:rsidP="00105726"/>
    <w:p w14:paraId="57AB95D6" w14:textId="34AE3390" w:rsidR="00BF6534" w:rsidRDefault="00BF6534" w:rsidP="00105726">
      <w:r>
        <w:t xml:space="preserve">Crow creek is/was surrounded by eight military forts, seven churches and six boarding schools for population 900-1000 at that time.  </w:t>
      </w:r>
      <w:r w:rsidR="0088128E">
        <w:t xml:space="preserve">Soldiers from the forts debased the Indians mainly the women.  Common practices for white settlers to steal wood from the reservations and were tried and acquitted in the white courts.  The Indians could not leave the reservation without written approval from the agent for 1 to 3 days.  </w:t>
      </w:r>
      <w:r>
        <w:t>Military forts took advantage of the sacredness of the females even of the children in one documented case which caused us much shame and spiritual hurt that affects the descendants even today.</w:t>
      </w:r>
    </w:p>
    <w:p w14:paraId="6AB249A6" w14:textId="77777777" w:rsidR="00BF6534" w:rsidRDefault="00BF6534" w:rsidP="00105726"/>
    <w:p w14:paraId="417484E9" w14:textId="1CB0362E" w:rsidR="00E65567" w:rsidRDefault="00E65567" w:rsidP="00105726">
      <w:r>
        <w:t>1868 treaty forced education for children age 6-16 for all Sioux bands who signed it.  It was encountered with opposition from the parents.  Agents cut off food rations from entire families in order to cooperate.  By end 1880s most of opposition ceased with food cut off, jailed for months, police enforcement.</w:t>
      </w:r>
    </w:p>
    <w:p w14:paraId="4170BE52" w14:textId="77777777" w:rsidR="00E65567" w:rsidRDefault="00E65567" w:rsidP="00105726"/>
    <w:p w14:paraId="731188C2" w14:textId="671AA87A" w:rsidR="00BF6534" w:rsidRDefault="002A65BA" w:rsidP="00105726">
      <w:r>
        <w:t xml:space="preserve">In a Final Promise:  The Campaign to Assimilate Indians, 1880-1920 (Lincoln: UN Press 1984) Google Scholar Fred Hoxie: Federal Policy shifted from integration of Indians into American society as equals to prompting Indians more into a </w:t>
      </w:r>
      <w:proofErr w:type="gramStart"/>
      <w:r>
        <w:t>second class</w:t>
      </w:r>
      <w:proofErr w:type="gramEnd"/>
      <w:r>
        <w:t xml:space="preserve"> status as laborers for American society.</w:t>
      </w:r>
    </w:p>
    <w:p w14:paraId="36E3FBE0" w14:textId="77777777" w:rsidR="0088128E" w:rsidRDefault="0088128E" w:rsidP="00105726"/>
    <w:p w14:paraId="0C70C9AD" w14:textId="5478815B" w:rsidR="0088128E" w:rsidRDefault="0088128E" w:rsidP="00105726">
      <w:r>
        <w:t>1875 – Crow Creek had over 1,500 head of horses.</w:t>
      </w:r>
    </w:p>
    <w:p w14:paraId="0F4FEDF7" w14:textId="77777777" w:rsidR="002A65BA" w:rsidRDefault="002A65BA" w:rsidP="00105726"/>
    <w:p w14:paraId="3910C707" w14:textId="7F70261F" w:rsidR="002A65BA" w:rsidRDefault="002A65BA" w:rsidP="00105726">
      <w:r>
        <w:t>Population:</w:t>
      </w:r>
    </w:p>
    <w:p w14:paraId="41139127" w14:textId="77777777" w:rsidR="002A65BA" w:rsidRDefault="002A65BA" w:rsidP="00105726"/>
    <w:p w14:paraId="72E9A7A9" w14:textId="75F9D513" w:rsidR="002A65BA" w:rsidRDefault="002A65BA" w:rsidP="00105726">
      <w:r>
        <w:t xml:space="preserve">1863 – 1200 (300 mainly children died in winter, reduced to </w:t>
      </w:r>
      <w:proofErr w:type="spellStart"/>
      <w:r>
        <w:t>opp</w:t>
      </w:r>
      <w:proofErr w:type="spellEnd"/>
      <w:r>
        <w:t>)</w:t>
      </w:r>
      <w:r w:rsidR="00832A06">
        <w:tab/>
        <w:t>1905 - 1009</w:t>
      </w:r>
    </w:p>
    <w:p w14:paraId="5E4FC106" w14:textId="6C4D781A" w:rsidR="002A65BA" w:rsidRDefault="002A65BA" w:rsidP="00105726">
      <w:r>
        <w:t>1866 – 2100</w:t>
      </w:r>
      <w:r w:rsidR="00832A06">
        <w:tab/>
      </w:r>
      <w:r w:rsidR="00832A06">
        <w:tab/>
      </w:r>
      <w:r w:rsidR="00832A06">
        <w:tab/>
      </w:r>
      <w:r w:rsidR="00832A06">
        <w:tab/>
      </w:r>
      <w:r w:rsidR="00832A06">
        <w:tab/>
      </w:r>
      <w:r w:rsidR="00832A06">
        <w:tab/>
      </w:r>
      <w:r w:rsidR="00832A06">
        <w:tab/>
      </w:r>
      <w:r w:rsidR="00832A06">
        <w:tab/>
        <w:t>1918 - 1000</w:t>
      </w:r>
    </w:p>
    <w:p w14:paraId="370144A0" w14:textId="17D52762" w:rsidR="002A65BA" w:rsidRDefault="002A65BA" w:rsidP="00105726">
      <w:r>
        <w:t>1876 – 1913</w:t>
      </w:r>
      <w:r w:rsidR="00832A06">
        <w:tab/>
      </w:r>
      <w:r w:rsidR="00832A06">
        <w:tab/>
      </w:r>
      <w:r w:rsidR="00832A06">
        <w:tab/>
      </w:r>
      <w:r w:rsidR="00832A06">
        <w:tab/>
      </w:r>
      <w:r w:rsidR="00832A06">
        <w:tab/>
      </w:r>
      <w:r w:rsidR="00832A06">
        <w:tab/>
      </w:r>
      <w:r w:rsidR="00832A06">
        <w:tab/>
      </w:r>
      <w:r w:rsidR="00832A06">
        <w:tab/>
        <w:t>1937 - 1537</w:t>
      </w:r>
    </w:p>
    <w:p w14:paraId="26036A81" w14:textId="59F35AF8" w:rsidR="00A85BE1" w:rsidRDefault="00A85BE1" w:rsidP="00105726">
      <w:r>
        <w:t>Population</w:t>
      </w:r>
    </w:p>
    <w:p w14:paraId="766A9F80" w14:textId="2A47F80A" w:rsidR="002A65BA" w:rsidRDefault="002A65BA" w:rsidP="00105726">
      <w:r>
        <w:lastRenderedPageBreak/>
        <w:t>1877 – 1211</w:t>
      </w:r>
      <w:r w:rsidR="00832A06">
        <w:tab/>
      </w:r>
      <w:r w:rsidR="00832A06">
        <w:tab/>
      </w:r>
      <w:r w:rsidR="00832A06">
        <w:tab/>
      </w:r>
      <w:r w:rsidR="00832A06">
        <w:tab/>
      </w:r>
      <w:r w:rsidR="00832A06">
        <w:tab/>
      </w:r>
      <w:r w:rsidR="00832A06">
        <w:tab/>
      </w:r>
      <w:r w:rsidR="00832A06">
        <w:tab/>
      </w:r>
      <w:r w:rsidR="00832A06">
        <w:tab/>
        <w:t>1962 - 2195</w:t>
      </w:r>
    </w:p>
    <w:p w14:paraId="781C2D02" w14:textId="3283F688" w:rsidR="002A65BA" w:rsidRDefault="002A65BA" w:rsidP="00105726">
      <w:r>
        <w:t>1883 – 979 (Indian Commissioner Report)</w:t>
      </w:r>
      <w:r w:rsidR="00832A06">
        <w:tab/>
      </w:r>
      <w:r w:rsidR="00832A06">
        <w:tab/>
      </w:r>
      <w:r w:rsidR="00832A06">
        <w:tab/>
      </w:r>
      <w:r w:rsidR="00832A06">
        <w:tab/>
        <w:t>2023 – 4600 (1500 on res) 175 fullblood</w:t>
      </w:r>
    </w:p>
    <w:p w14:paraId="7623D948" w14:textId="67417BE0" w:rsidR="002A65BA" w:rsidRDefault="002A65BA" w:rsidP="00105726">
      <w:r>
        <w:t>1884 – 1009</w:t>
      </w:r>
      <w:r w:rsidR="00832A06">
        <w:tab/>
      </w:r>
      <w:r w:rsidR="00832A06">
        <w:tab/>
      </w:r>
      <w:r w:rsidR="00832A06">
        <w:tab/>
      </w:r>
      <w:r w:rsidR="00832A06">
        <w:tab/>
      </w:r>
      <w:r w:rsidR="00832A06">
        <w:tab/>
      </w:r>
      <w:r w:rsidR="00832A06">
        <w:tab/>
      </w:r>
      <w:r w:rsidR="00832A06">
        <w:tab/>
      </w:r>
      <w:r w:rsidR="00832A06">
        <w:tab/>
        <w:t>2024 – 4700 – 120 fullblood</w:t>
      </w:r>
    </w:p>
    <w:p w14:paraId="5734B7E0" w14:textId="00AC6D62" w:rsidR="002A65BA" w:rsidRDefault="002A65BA" w:rsidP="00105726">
      <w:r>
        <w:t>1890 – 1058 (ration Indians – 529)</w:t>
      </w:r>
    </w:p>
    <w:p w14:paraId="5484C4D0" w14:textId="77777777" w:rsidR="00832A06" w:rsidRDefault="00832A06" w:rsidP="00105726"/>
    <w:p w14:paraId="2042C7AA" w14:textId="4C0A9CDC" w:rsidR="00832A06" w:rsidRPr="003245C4" w:rsidRDefault="00832A06" w:rsidP="00105726">
      <w:pPr>
        <w:rPr>
          <w:b/>
          <w:bCs/>
        </w:rPr>
      </w:pPr>
      <w:r w:rsidRPr="003245C4">
        <w:rPr>
          <w:b/>
          <w:bCs/>
        </w:rPr>
        <w:t>Traditional Leaders</w:t>
      </w:r>
    </w:p>
    <w:p w14:paraId="46CD3C7F" w14:textId="77777777" w:rsidR="003245C4" w:rsidRDefault="003245C4" w:rsidP="00105726"/>
    <w:p w14:paraId="3281922E" w14:textId="3DD6D190" w:rsidR="00832A06" w:rsidRDefault="00832A06" w:rsidP="00105726">
      <w:r>
        <w:t>1876</w:t>
      </w:r>
    </w:p>
    <w:p w14:paraId="25FCCE92" w14:textId="2BC9BB42" w:rsidR="00832A06" w:rsidRDefault="00832A06" w:rsidP="00105726">
      <w:proofErr w:type="spellStart"/>
      <w:r>
        <w:t>Wanagi</w:t>
      </w:r>
      <w:proofErr w:type="spellEnd"/>
      <w:r>
        <w:t xml:space="preserve"> Ska – White Ghost</w:t>
      </w:r>
      <w:r>
        <w:tab/>
      </w:r>
      <w:r>
        <w:tab/>
      </w:r>
      <w:r>
        <w:tab/>
      </w:r>
      <w:r>
        <w:tab/>
      </w:r>
      <w:r>
        <w:tab/>
      </w:r>
      <w:proofErr w:type="spellStart"/>
      <w:r w:rsidR="00981F0E">
        <w:t>Cagu</w:t>
      </w:r>
      <w:proofErr w:type="spellEnd"/>
      <w:r w:rsidR="00981F0E">
        <w:t xml:space="preserve"> Ska – White Lungs or Bear Ghost</w:t>
      </w:r>
    </w:p>
    <w:p w14:paraId="266D5759" w14:textId="5C4D0219" w:rsidR="00832A06" w:rsidRDefault="00832A06" w:rsidP="00105726">
      <w:proofErr w:type="spellStart"/>
      <w:r>
        <w:t>Wamdi</w:t>
      </w:r>
      <w:proofErr w:type="spellEnd"/>
      <w:r>
        <w:t xml:space="preserve"> Sapa – Black Eagle</w:t>
      </w:r>
      <w:r w:rsidR="00981F0E">
        <w:tab/>
      </w:r>
      <w:r w:rsidR="00981F0E">
        <w:tab/>
      </w:r>
      <w:r w:rsidR="00981F0E">
        <w:tab/>
      </w:r>
      <w:r w:rsidR="00981F0E">
        <w:tab/>
      </w:r>
      <w:r w:rsidR="00981F0E">
        <w:tab/>
      </w:r>
      <w:proofErr w:type="spellStart"/>
      <w:r w:rsidR="00981F0E">
        <w:t>Wamdi</w:t>
      </w:r>
      <w:proofErr w:type="spellEnd"/>
      <w:r w:rsidR="00981F0E">
        <w:t xml:space="preserve"> Wicasa - Eagleman</w:t>
      </w:r>
    </w:p>
    <w:p w14:paraId="2967BE0E" w14:textId="32CC80F3" w:rsidR="00832A06" w:rsidRDefault="00832A06" w:rsidP="00105726">
      <w:proofErr w:type="spellStart"/>
      <w:r>
        <w:t>Wizi</w:t>
      </w:r>
      <w:proofErr w:type="spellEnd"/>
      <w:r>
        <w:t xml:space="preserve"> – Old </w:t>
      </w:r>
      <w:proofErr w:type="spellStart"/>
      <w:r>
        <w:t>Wizi</w:t>
      </w:r>
      <w:proofErr w:type="spellEnd"/>
      <w:r w:rsidR="00981F0E">
        <w:tab/>
      </w:r>
      <w:r w:rsidR="00981F0E">
        <w:tab/>
      </w:r>
      <w:r w:rsidR="00981F0E">
        <w:tab/>
      </w:r>
      <w:r w:rsidR="00981F0E">
        <w:tab/>
      </w:r>
      <w:r w:rsidR="00981F0E">
        <w:tab/>
      </w:r>
      <w:r w:rsidR="00981F0E">
        <w:tab/>
      </w:r>
      <w:r w:rsidR="00981F0E">
        <w:tab/>
        <w:t xml:space="preserve">Mato </w:t>
      </w:r>
      <w:proofErr w:type="spellStart"/>
      <w:r w:rsidR="00981F0E">
        <w:t>Cekiyapi</w:t>
      </w:r>
      <w:proofErr w:type="spellEnd"/>
      <w:r w:rsidR="00981F0E">
        <w:t xml:space="preserve"> – They Worship the Bear</w:t>
      </w:r>
    </w:p>
    <w:p w14:paraId="705A9ED6" w14:textId="4FBC7CAE" w:rsidR="00832A06" w:rsidRDefault="00832A06" w:rsidP="00105726">
      <w:proofErr w:type="spellStart"/>
      <w:r>
        <w:t>Najinyan</w:t>
      </w:r>
      <w:proofErr w:type="spellEnd"/>
      <w:r>
        <w:t xml:space="preserve"> </w:t>
      </w:r>
      <w:proofErr w:type="spellStart"/>
      <w:r>
        <w:t>Npi</w:t>
      </w:r>
      <w:proofErr w:type="spellEnd"/>
      <w:r>
        <w:t xml:space="preserve"> – Surrounded</w:t>
      </w:r>
      <w:r w:rsidR="00981F0E">
        <w:tab/>
      </w:r>
      <w:r w:rsidR="00981F0E">
        <w:tab/>
      </w:r>
      <w:r w:rsidR="00981F0E">
        <w:tab/>
      </w:r>
      <w:r w:rsidR="00981F0E">
        <w:tab/>
      </w:r>
      <w:r w:rsidR="00981F0E">
        <w:tab/>
        <w:t xml:space="preserve">Kangi </w:t>
      </w:r>
      <w:proofErr w:type="spellStart"/>
      <w:r w:rsidR="00981F0E">
        <w:t>Iawakan</w:t>
      </w:r>
      <w:proofErr w:type="spellEnd"/>
      <w:r w:rsidR="00981F0E">
        <w:t xml:space="preserve"> – Sacred Talking Crow</w:t>
      </w:r>
    </w:p>
    <w:p w14:paraId="2063B0FE" w14:textId="53AA0423" w:rsidR="00832A06" w:rsidRDefault="00832A06" w:rsidP="00105726">
      <w:r>
        <w:t>Mato Watakpe – Attacking Bear</w:t>
      </w:r>
      <w:r w:rsidR="00981F0E">
        <w:tab/>
      </w:r>
      <w:r w:rsidR="00981F0E">
        <w:tab/>
      </w:r>
      <w:r w:rsidR="00981F0E">
        <w:tab/>
      </w:r>
      <w:r w:rsidR="00981F0E">
        <w:tab/>
      </w:r>
      <w:r w:rsidR="00981F0E">
        <w:tab/>
        <w:t xml:space="preserve">Cetan </w:t>
      </w:r>
      <w:proofErr w:type="spellStart"/>
      <w:r w:rsidR="00981F0E">
        <w:t>Koyag</w:t>
      </w:r>
      <w:proofErr w:type="spellEnd"/>
      <w:r w:rsidR="00981F0E">
        <w:t xml:space="preserve"> Mani – Walks with a Hawk</w:t>
      </w:r>
    </w:p>
    <w:p w14:paraId="6230492A" w14:textId="25C947FA" w:rsidR="00832A06" w:rsidRDefault="00832A06" w:rsidP="00105726">
      <w:r>
        <w:t xml:space="preserve">Mato </w:t>
      </w:r>
      <w:proofErr w:type="spellStart"/>
      <w:r>
        <w:t>Wakuwa</w:t>
      </w:r>
      <w:proofErr w:type="spellEnd"/>
      <w:r>
        <w:t xml:space="preserve"> Wicasa – Old Man Running Bear</w:t>
      </w:r>
      <w:r w:rsidR="00981F0E">
        <w:tab/>
      </w:r>
      <w:r w:rsidR="00981F0E">
        <w:tab/>
      </w:r>
      <w:r w:rsidR="00981F0E">
        <w:tab/>
        <w:t xml:space="preserve">Maga </w:t>
      </w:r>
      <w:proofErr w:type="spellStart"/>
      <w:r w:rsidR="00981F0E">
        <w:t>Bobdu</w:t>
      </w:r>
      <w:proofErr w:type="spellEnd"/>
      <w:r w:rsidR="00981F0E">
        <w:t xml:space="preserve"> – Stormy Goose</w:t>
      </w:r>
    </w:p>
    <w:p w14:paraId="6713E44E" w14:textId="40097391" w:rsidR="00832A06" w:rsidRDefault="00832A06" w:rsidP="00105726">
      <w:r>
        <w:t xml:space="preserve">Mato </w:t>
      </w:r>
      <w:proofErr w:type="spellStart"/>
      <w:r>
        <w:t>Wakuwa</w:t>
      </w:r>
      <w:proofErr w:type="spellEnd"/>
      <w:r>
        <w:t xml:space="preserve"> </w:t>
      </w:r>
      <w:proofErr w:type="spellStart"/>
      <w:r>
        <w:t>Hoksina</w:t>
      </w:r>
      <w:proofErr w:type="spellEnd"/>
      <w:r>
        <w:t xml:space="preserve"> – Young Man Running Bear</w:t>
      </w:r>
      <w:r w:rsidR="00981F0E">
        <w:tab/>
      </w:r>
      <w:r w:rsidR="00981F0E">
        <w:tab/>
        <w:t>Wage Hunka – Yellow Man</w:t>
      </w:r>
    </w:p>
    <w:p w14:paraId="20C499E2" w14:textId="68E310BB" w:rsidR="00832A06" w:rsidRDefault="00832A06" w:rsidP="00105726">
      <w:proofErr w:type="spellStart"/>
      <w:r>
        <w:t>Katayapi</w:t>
      </w:r>
      <w:proofErr w:type="spellEnd"/>
      <w:r>
        <w:t xml:space="preserve"> – Killed</w:t>
      </w:r>
      <w:r w:rsidR="00981F0E">
        <w:tab/>
      </w:r>
      <w:r w:rsidR="00981F0E">
        <w:tab/>
      </w:r>
      <w:r w:rsidR="00981F0E">
        <w:tab/>
      </w:r>
      <w:r w:rsidR="00981F0E">
        <w:tab/>
      </w:r>
      <w:r w:rsidR="00981F0E">
        <w:tab/>
      </w:r>
      <w:r w:rsidR="00981F0E">
        <w:tab/>
        <w:t>Nakpa Wanjina – One Ear</w:t>
      </w:r>
    </w:p>
    <w:p w14:paraId="3E9F3CE8" w14:textId="0F003958" w:rsidR="00832A06" w:rsidRDefault="00832A06" w:rsidP="00105726">
      <w:r>
        <w:t xml:space="preserve">Mato </w:t>
      </w:r>
      <w:proofErr w:type="spellStart"/>
      <w:r>
        <w:t>Wakokpi</w:t>
      </w:r>
      <w:proofErr w:type="spellEnd"/>
      <w:r>
        <w:t xml:space="preserve"> </w:t>
      </w:r>
      <w:proofErr w:type="spellStart"/>
      <w:r>
        <w:t>Sni</w:t>
      </w:r>
      <w:proofErr w:type="spellEnd"/>
      <w:r>
        <w:t xml:space="preserve"> – Fearless Bear</w:t>
      </w:r>
      <w:r w:rsidR="00981F0E">
        <w:tab/>
      </w:r>
      <w:r w:rsidR="00981F0E">
        <w:tab/>
      </w:r>
      <w:r w:rsidR="00981F0E">
        <w:tab/>
      </w:r>
      <w:r w:rsidR="00981F0E">
        <w:tab/>
      </w:r>
      <w:proofErr w:type="spellStart"/>
      <w:r w:rsidR="00981F0E">
        <w:t>Unspe</w:t>
      </w:r>
      <w:proofErr w:type="spellEnd"/>
      <w:r w:rsidR="00981F0E">
        <w:t xml:space="preserve"> </w:t>
      </w:r>
      <w:proofErr w:type="spellStart"/>
      <w:r w:rsidR="00981F0E">
        <w:t>Sni</w:t>
      </w:r>
      <w:proofErr w:type="spellEnd"/>
      <w:r w:rsidR="00981F0E">
        <w:t xml:space="preserve"> – Don’t Know How</w:t>
      </w:r>
    </w:p>
    <w:p w14:paraId="47199550" w14:textId="38FAC03D" w:rsidR="00981F0E" w:rsidRDefault="0088128E" w:rsidP="00105726">
      <w:r>
        <w:t>Mato Ska – White Bear</w:t>
      </w:r>
    </w:p>
    <w:p w14:paraId="2E94FFBB" w14:textId="77777777" w:rsidR="00F471B9" w:rsidRDefault="00F471B9" w:rsidP="00105726"/>
    <w:p w14:paraId="5CF567C4" w14:textId="77777777" w:rsidR="00F471B9" w:rsidRDefault="00F471B9" w:rsidP="00105726"/>
    <w:p w14:paraId="42F8501F" w14:textId="77777777" w:rsidR="00F471B9" w:rsidRDefault="00F471B9" w:rsidP="00105726"/>
    <w:p w14:paraId="100DAA7A" w14:textId="77777777" w:rsidR="003245C4" w:rsidRDefault="003245C4" w:rsidP="00105726"/>
    <w:p w14:paraId="141961BC" w14:textId="6B13551D" w:rsidR="003245C4" w:rsidRPr="00F471B9" w:rsidRDefault="003245C4" w:rsidP="009E1CEE">
      <w:pPr>
        <w:jc w:val="center"/>
        <w:rPr>
          <w:b/>
          <w:bCs/>
        </w:rPr>
      </w:pPr>
      <w:r w:rsidRPr="00F471B9">
        <w:rPr>
          <w:b/>
          <w:bCs/>
        </w:rPr>
        <w:t xml:space="preserve">All council fires originate from council fire #1 </w:t>
      </w:r>
      <w:proofErr w:type="spellStart"/>
      <w:r w:rsidRPr="00F471B9">
        <w:rPr>
          <w:b/>
          <w:bCs/>
        </w:rPr>
        <w:t>Mdewakantunwan</w:t>
      </w:r>
      <w:proofErr w:type="spellEnd"/>
      <w:r w:rsidRPr="00F471B9">
        <w:rPr>
          <w:b/>
          <w:bCs/>
        </w:rPr>
        <w:t>/</w:t>
      </w:r>
      <w:proofErr w:type="spellStart"/>
      <w:r w:rsidRPr="00F471B9">
        <w:rPr>
          <w:b/>
          <w:bCs/>
        </w:rPr>
        <w:t>Bdewankantunwan</w:t>
      </w:r>
      <w:proofErr w:type="spellEnd"/>
    </w:p>
    <w:p w14:paraId="4694780F" w14:textId="77777777" w:rsidR="003245C4" w:rsidRDefault="003245C4" w:rsidP="00105726"/>
    <w:p w14:paraId="3D6E4A4E" w14:textId="56DD6365" w:rsidR="003245C4" w:rsidRDefault="003245C4" w:rsidP="00105726">
      <w:r>
        <w:tab/>
      </w:r>
      <w:r>
        <w:tab/>
      </w:r>
      <w:r>
        <w:tab/>
      </w:r>
      <w:r>
        <w:tab/>
      </w:r>
      <w:r>
        <w:tab/>
      </w:r>
      <w:r>
        <w:tab/>
        <w:t xml:space="preserve">4 – Sisseton or </w:t>
      </w:r>
      <w:proofErr w:type="spellStart"/>
      <w:r>
        <w:t>Sisitunwan</w:t>
      </w:r>
      <w:proofErr w:type="spellEnd"/>
    </w:p>
    <w:p w14:paraId="1E1EFFC5" w14:textId="77777777" w:rsidR="003245C4" w:rsidRDefault="003245C4" w:rsidP="00105726"/>
    <w:p w14:paraId="0B907457" w14:textId="046D5FCC" w:rsidR="003245C4" w:rsidRDefault="003245C4" w:rsidP="00105726">
      <w:r>
        <w:tab/>
      </w:r>
      <w:r>
        <w:tab/>
        <w:t xml:space="preserve">3 – </w:t>
      </w:r>
      <w:proofErr w:type="spellStart"/>
      <w:r>
        <w:t>Wahpetun</w:t>
      </w:r>
      <w:proofErr w:type="spellEnd"/>
      <w:r>
        <w:tab/>
      </w:r>
      <w:r>
        <w:tab/>
      </w:r>
      <w:r>
        <w:tab/>
      </w:r>
      <w:r>
        <w:tab/>
      </w:r>
      <w:r>
        <w:tab/>
      </w:r>
      <w:r>
        <w:tab/>
      </w:r>
      <w:r>
        <w:tab/>
        <w:t>5 – Yankton (</w:t>
      </w:r>
      <w:proofErr w:type="spellStart"/>
      <w:r>
        <w:t>Ihanktunwan</w:t>
      </w:r>
      <w:proofErr w:type="spellEnd"/>
      <w:r>
        <w:t>)</w:t>
      </w:r>
    </w:p>
    <w:p w14:paraId="7FD6F744" w14:textId="77777777" w:rsidR="003245C4" w:rsidRDefault="003245C4" w:rsidP="00105726"/>
    <w:p w14:paraId="3E66917B" w14:textId="50434EE5" w:rsidR="003245C4" w:rsidRDefault="003245C4" w:rsidP="00105726">
      <w:r>
        <w:t xml:space="preserve">1 – </w:t>
      </w:r>
      <w:proofErr w:type="spellStart"/>
      <w:r>
        <w:t>Mdewakantunwan</w:t>
      </w:r>
      <w:proofErr w:type="spellEnd"/>
      <w:r>
        <w:tab/>
      </w:r>
      <w:r>
        <w:tab/>
      </w:r>
      <w:r>
        <w:tab/>
      </w:r>
      <w:r>
        <w:tab/>
      </w:r>
      <w:r>
        <w:tab/>
      </w:r>
      <w:r>
        <w:tab/>
      </w:r>
      <w:r>
        <w:tab/>
      </w:r>
      <w:r>
        <w:tab/>
      </w:r>
      <w:r>
        <w:tab/>
      </w:r>
    </w:p>
    <w:p w14:paraId="66D7F559" w14:textId="77777777" w:rsidR="003245C4" w:rsidRDefault="003245C4" w:rsidP="00105726"/>
    <w:p w14:paraId="5297261A" w14:textId="0B666EE8" w:rsidR="003245C4" w:rsidRDefault="003245C4" w:rsidP="00105726">
      <w:r>
        <w:tab/>
      </w:r>
      <w:r>
        <w:tab/>
        <w:t xml:space="preserve">2 – </w:t>
      </w:r>
      <w:proofErr w:type="spellStart"/>
      <w:r>
        <w:t>Wahpe</w:t>
      </w:r>
      <w:proofErr w:type="spellEnd"/>
      <w:r>
        <w:t xml:space="preserve"> Kute</w:t>
      </w:r>
      <w:r>
        <w:tab/>
      </w:r>
      <w:r>
        <w:tab/>
      </w:r>
      <w:r>
        <w:tab/>
      </w:r>
      <w:r>
        <w:tab/>
      </w:r>
      <w:r>
        <w:tab/>
      </w:r>
      <w:r>
        <w:tab/>
      </w:r>
      <w:r>
        <w:tab/>
      </w:r>
      <w:r w:rsidR="00490132">
        <w:t>6 – Yanktonai (</w:t>
      </w:r>
      <w:proofErr w:type="spellStart"/>
      <w:r w:rsidR="00490132">
        <w:t>Ihanktunwanna</w:t>
      </w:r>
      <w:proofErr w:type="spellEnd"/>
      <w:r w:rsidR="00490132">
        <w:t>)</w:t>
      </w:r>
    </w:p>
    <w:p w14:paraId="2BA8FDAB" w14:textId="77777777" w:rsidR="00490132" w:rsidRDefault="00490132" w:rsidP="00105726"/>
    <w:p w14:paraId="78466F51" w14:textId="06451CC4" w:rsidR="00490132" w:rsidRDefault="00490132" w:rsidP="00105726">
      <w:r>
        <w:tab/>
      </w:r>
      <w:r>
        <w:tab/>
      </w:r>
      <w:r>
        <w:tab/>
      </w:r>
      <w:r>
        <w:tab/>
      </w:r>
      <w:r>
        <w:tab/>
      </w:r>
      <w:r>
        <w:tab/>
        <w:t xml:space="preserve">7 – </w:t>
      </w:r>
      <w:proofErr w:type="spellStart"/>
      <w:r>
        <w:t>Titunwan</w:t>
      </w:r>
      <w:proofErr w:type="spellEnd"/>
      <w:r>
        <w:t xml:space="preserve"> Lakota</w:t>
      </w:r>
    </w:p>
    <w:p w14:paraId="0BCE649F" w14:textId="3893AFCE" w:rsidR="00490132" w:rsidRDefault="00490132" w:rsidP="00105726">
      <w:r>
        <w:tab/>
      </w:r>
      <w:r>
        <w:tab/>
      </w:r>
      <w:r>
        <w:tab/>
      </w:r>
      <w:r>
        <w:tab/>
      </w:r>
      <w:r>
        <w:tab/>
      </w:r>
      <w:r>
        <w:tab/>
      </w:r>
      <w:r>
        <w:tab/>
        <w:t>Hunkpapa</w:t>
      </w:r>
    </w:p>
    <w:p w14:paraId="7B77896A" w14:textId="053F6DB4" w:rsidR="00490132" w:rsidRDefault="00490132" w:rsidP="00105726">
      <w:r>
        <w:tab/>
      </w:r>
      <w:r>
        <w:tab/>
      </w:r>
      <w:r>
        <w:tab/>
      </w:r>
      <w:r>
        <w:tab/>
      </w:r>
      <w:r>
        <w:tab/>
      </w:r>
      <w:r>
        <w:tab/>
      </w:r>
      <w:r>
        <w:tab/>
        <w:t>Sicangu</w:t>
      </w:r>
    </w:p>
    <w:p w14:paraId="21F200FC" w14:textId="72D198E3" w:rsidR="00490132" w:rsidRDefault="00490132" w:rsidP="00105726">
      <w:r>
        <w:tab/>
      </w:r>
      <w:r>
        <w:tab/>
      </w:r>
      <w:r>
        <w:tab/>
      </w:r>
      <w:r>
        <w:tab/>
      </w:r>
      <w:r>
        <w:tab/>
      </w:r>
      <w:r>
        <w:tab/>
      </w:r>
      <w:r>
        <w:tab/>
      </w:r>
      <w:proofErr w:type="spellStart"/>
      <w:r>
        <w:t>Ogdada</w:t>
      </w:r>
      <w:proofErr w:type="spellEnd"/>
    </w:p>
    <w:p w14:paraId="42059902" w14:textId="22F96A69" w:rsidR="00490132" w:rsidRDefault="00490132" w:rsidP="00105726">
      <w:r>
        <w:tab/>
      </w:r>
      <w:r>
        <w:tab/>
      </w:r>
      <w:r>
        <w:tab/>
      </w:r>
      <w:r>
        <w:tab/>
      </w:r>
      <w:r>
        <w:tab/>
      </w:r>
      <w:r>
        <w:tab/>
      </w:r>
      <w:r>
        <w:tab/>
      </w:r>
      <w:proofErr w:type="spellStart"/>
      <w:r>
        <w:t>Mnihohwoju</w:t>
      </w:r>
      <w:proofErr w:type="spellEnd"/>
    </w:p>
    <w:p w14:paraId="5E05FB8B" w14:textId="45866174" w:rsidR="00490132" w:rsidRDefault="00490132" w:rsidP="00105726">
      <w:r>
        <w:tab/>
      </w:r>
      <w:r>
        <w:tab/>
      </w:r>
      <w:r>
        <w:tab/>
      </w:r>
      <w:r>
        <w:tab/>
      </w:r>
      <w:r>
        <w:tab/>
      </w:r>
      <w:r>
        <w:tab/>
      </w:r>
      <w:r>
        <w:tab/>
      </w:r>
      <w:proofErr w:type="spellStart"/>
      <w:r>
        <w:t>Itapzipcho</w:t>
      </w:r>
      <w:proofErr w:type="spellEnd"/>
    </w:p>
    <w:p w14:paraId="1F146F94" w14:textId="0AF0786A" w:rsidR="00490132" w:rsidRDefault="00490132" w:rsidP="00105726">
      <w:r>
        <w:tab/>
      </w:r>
      <w:r>
        <w:tab/>
      </w:r>
      <w:r>
        <w:tab/>
      </w:r>
      <w:r>
        <w:tab/>
      </w:r>
      <w:r>
        <w:tab/>
      </w:r>
      <w:r>
        <w:tab/>
      </w:r>
      <w:r>
        <w:tab/>
      </w:r>
      <w:proofErr w:type="spellStart"/>
      <w:r>
        <w:t>Sihasapa</w:t>
      </w:r>
      <w:proofErr w:type="spellEnd"/>
    </w:p>
    <w:p w14:paraId="57B789A2" w14:textId="69EB5CF0" w:rsidR="00490132" w:rsidRDefault="00490132" w:rsidP="00105726">
      <w:r>
        <w:tab/>
      </w:r>
      <w:r>
        <w:tab/>
      </w:r>
      <w:r>
        <w:tab/>
      </w:r>
      <w:r>
        <w:tab/>
      </w:r>
      <w:r>
        <w:tab/>
      </w:r>
      <w:r>
        <w:tab/>
      </w:r>
      <w:r>
        <w:tab/>
      </w:r>
      <w:proofErr w:type="spellStart"/>
      <w:r>
        <w:t>Ooenunpa</w:t>
      </w:r>
      <w:proofErr w:type="spellEnd"/>
    </w:p>
    <w:p w14:paraId="1CFBA70A" w14:textId="77777777" w:rsidR="00AF0F20" w:rsidRDefault="00AF0F20" w:rsidP="00105726"/>
    <w:p w14:paraId="2F452E80" w14:textId="77777777" w:rsidR="00AF0F20" w:rsidRDefault="00AF0F20" w:rsidP="00105726"/>
    <w:p w14:paraId="3864EA97" w14:textId="77777777" w:rsidR="00AF0F20" w:rsidRDefault="00AF0F20" w:rsidP="00105726"/>
    <w:p w14:paraId="178C5CB4" w14:textId="77777777" w:rsidR="00AF0F20" w:rsidRDefault="00AF0F20" w:rsidP="00105726"/>
    <w:p w14:paraId="1EA43E49" w14:textId="77777777" w:rsidR="00AF0F20" w:rsidRDefault="00AF0F20" w:rsidP="00105726"/>
    <w:p w14:paraId="0B92C0D3" w14:textId="77777777" w:rsidR="00AF0F20" w:rsidRDefault="00AF0F20" w:rsidP="00105726"/>
    <w:p w14:paraId="4EE8404A" w14:textId="77777777" w:rsidR="00490132" w:rsidRDefault="00490132" w:rsidP="00105726"/>
    <w:p w14:paraId="2A1831C5" w14:textId="77777777" w:rsidR="00490132" w:rsidRDefault="00490132" w:rsidP="00105726"/>
    <w:p w14:paraId="3BC94353" w14:textId="324EB27C" w:rsidR="00490132" w:rsidRPr="009E1CEE" w:rsidRDefault="00490132" w:rsidP="009E1CEE">
      <w:pPr>
        <w:jc w:val="center"/>
        <w:rPr>
          <w:b/>
          <w:bCs/>
        </w:rPr>
      </w:pPr>
      <w:r w:rsidRPr="009E1CEE">
        <w:rPr>
          <w:b/>
          <w:bCs/>
        </w:rPr>
        <w:t>Lower Yanktonai (</w:t>
      </w:r>
      <w:proofErr w:type="spellStart"/>
      <w:r w:rsidRPr="009E1CEE">
        <w:rPr>
          <w:b/>
          <w:bCs/>
        </w:rPr>
        <w:t>Hunkpatina</w:t>
      </w:r>
      <w:proofErr w:type="spellEnd"/>
      <w:r w:rsidRPr="009E1CEE">
        <w:rPr>
          <w:b/>
          <w:bCs/>
        </w:rPr>
        <w:t>) Camp</w:t>
      </w:r>
    </w:p>
    <w:p w14:paraId="07D6A5FE" w14:textId="77777777" w:rsidR="00490132" w:rsidRDefault="00490132" w:rsidP="00105726"/>
    <w:p w14:paraId="4129CCCF" w14:textId="3577EAF9" w:rsidR="00490132" w:rsidRDefault="00490132" w:rsidP="00105726">
      <w:r>
        <w:tab/>
      </w:r>
      <w:r>
        <w:tab/>
      </w:r>
      <w:r>
        <w:tab/>
      </w:r>
      <w:r>
        <w:tab/>
      </w:r>
      <w:r>
        <w:tab/>
      </w:r>
      <w:r>
        <w:tab/>
        <w:t>Burnt Faces or Ite Gu</w:t>
      </w:r>
    </w:p>
    <w:p w14:paraId="056828F4" w14:textId="77777777" w:rsidR="00490132" w:rsidRDefault="00490132" w:rsidP="00105726"/>
    <w:p w14:paraId="465623FA" w14:textId="1E3F6A8B" w:rsidR="00490132" w:rsidRDefault="00490132" w:rsidP="00105726">
      <w:r>
        <w:tab/>
      </w:r>
      <w:r>
        <w:tab/>
        <w:t>Red Lips or Iha Sha</w:t>
      </w:r>
      <w:r>
        <w:tab/>
      </w:r>
      <w:r>
        <w:tab/>
      </w:r>
      <w:r>
        <w:tab/>
      </w:r>
      <w:r>
        <w:tab/>
      </w:r>
      <w:r>
        <w:tab/>
      </w:r>
      <w:r>
        <w:tab/>
        <w:t xml:space="preserve">Eat No Buffalo Cows </w:t>
      </w:r>
      <w:proofErr w:type="spellStart"/>
      <w:r>
        <w:t>Puteyuteshni</w:t>
      </w:r>
      <w:proofErr w:type="spellEnd"/>
    </w:p>
    <w:p w14:paraId="1C41CFE9" w14:textId="6ABC4605" w:rsidR="00490132" w:rsidRDefault="00490132" w:rsidP="00105726">
      <w:r>
        <w:tab/>
      </w:r>
      <w:r>
        <w:tab/>
        <w:t>Leader Mad Bear</w:t>
      </w:r>
      <w:r>
        <w:tab/>
      </w:r>
      <w:r>
        <w:tab/>
      </w:r>
      <w:r>
        <w:tab/>
      </w:r>
      <w:r>
        <w:tab/>
      </w:r>
      <w:r>
        <w:tab/>
      </w:r>
      <w:r>
        <w:tab/>
        <w:t>Leader Big Track</w:t>
      </w:r>
    </w:p>
    <w:p w14:paraId="7DC02D82" w14:textId="77777777" w:rsidR="00490132" w:rsidRDefault="00490132" w:rsidP="00105726"/>
    <w:p w14:paraId="75CFEE28" w14:textId="76423256" w:rsidR="00490132" w:rsidRDefault="00490132" w:rsidP="00105726">
      <w:r>
        <w:t>Shoots at White (</w:t>
      </w:r>
      <w:proofErr w:type="spellStart"/>
      <w:r>
        <w:t>Sanona</w:t>
      </w:r>
      <w:proofErr w:type="spellEnd"/>
      <w:r>
        <w:t>) in Canada</w:t>
      </w:r>
    </w:p>
    <w:p w14:paraId="51BEA44C" w14:textId="77777777" w:rsidR="00490132" w:rsidRDefault="00490132" w:rsidP="00105726"/>
    <w:p w14:paraId="593AF23A" w14:textId="4A8C570E" w:rsidR="00490132" w:rsidRDefault="00490132" w:rsidP="00105726">
      <w:r>
        <w:tab/>
      </w:r>
      <w:r>
        <w:tab/>
        <w:t xml:space="preserve">Eats Hide Scrapings or </w:t>
      </w:r>
      <w:proofErr w:type="spellStart"/>
      <w:r>
        <w:t>Tahuha</w:t>
      </w:r>
      <w:proofErr w:type="spellEnd"/>
      <w:r>
        <w:t xml:space="preserve"> Yuta</w:t>
      </w:r>
      <w:r>
        <w:tab/>
      </w:r>
      <w:r>
        <w:tab/>
      </w:r>
      <w:r>
        <w:tab/>
        <w:t xml:space="preserve">Sweaty Lips or </w:t>
      </w:r>
      <w:proofErr w:type="spellStart"/>
      <w:r>
        <w:t>Pute</w:t>
      </w:r>
      <w:proofErr w:type="spellEnd"/>
      <w:r>
        <w:t xml:space="preserve"> Temni</w:t>
      </w:r>
    </w:p>
    <w:p w14:paraId="382E89A7" w14:textId="456A6664" w:rsidR="00490132" w:rsidRDefault="00490132" w:rsidP="00105726">
      <w:r>
        <w:tab/>
      </w:r>
      <w:r>
        <w:tab/>
      </w:r>
      <w:r>
        <w:tab/>
      </w:r>
      <w:r>
        <w:tab/>
      </w:r>
      <w:r>
        <w:tab/>
      </w:r>
      <w:r>
        <w:tab/>
      </w:r>
      <w:r>
        <w:tab/>
      </w:r>
      <w:r>
        <w:tab/>
      </w:r>
      <w:r>
        <w:tab/>
        <w:t>Leader Drifting Goose</w:t>
      </w:r>
    </w:p>
    <w:p w14:paraId="3E2DD2E5" w14:textId="5184EF55" w:rsidR="00490132" w:rsidRDefault="00490132" w:rsidP="00105726">
      <w:r>
        <w:tab/>
      </w:r>
      <w:r>
        <w:tab/>
      </w:r>
    </w:p>
    <w:p w14:paraId="39816760" w14:textId="02E355C0" w:rsidR="00490132" w:rsidRDefault="00490132" w:rsidP="00105726">
      <w:r>
        <w:tab/>
      </w:r>
      <w:r>
        <w:tab/>
      </w:r>
      <w:r>
        <w:tab/>
      </w:r>
      <w:r>
        <w:tab/>
      </w:r>
      <w:r>
        <w:tab/>
      </w:r>
      <w:r>
        <w:tab/>
        <w:t xml:space="preserve">Bay Horses or </w:t>
      </w:r>
      <w:proofErr w:type="spellStart"/>
      <w:r>
        <w:t>Shungikcheka</w:t>
      </w:r>
      <w:proofErr w:type="spellEnd"/>
    </w:p>
    <w:p w14:paraId="264FB544" w14:textId="77DBB597" w:rsidR="00490132" w:rsidRDefault="00490132" w:rsidP="00105726">
      <w:r>
        <w:tab/>
      </w:r>
      <w:r>
        <w:tab/>
      </w:r>
      <w:r>
        <w:tab/>
      </w:r>
      <w:r>
        <w:tab/>
      </w:r>
      <w:r>
        <w:tab/>
      </w:r>
      <w:r>
        <w:tab/>
        <w:t>Leader White Ghost</w:t>
      </w:r>
    </w:p>
    <w:p w14:paraId="19178D15" w14:textId="77777777" w:rsidR="00490132" w:rsidRDefault="00490132" w:rsidP="00105726"/>
    <w:p w14:paraId="156E32A9" w14:textId="77777777" w:rsidR="00490132" w:rsidRPr="00F471B9" w:rsidRDefault="00490132" w:rsidP="00105726">
      <w:pPr>
        <w:rPr>
          <w:b/>
          <w:bCs/>
        </w:rPr>
      </w:pPr>
    </w:p>
    <w:p w14:paraId="309BCDEC" w14:textId="77777777" w:rsidR="00E60994" w:rsidRDefault="00E60994" w:rsidP="00105726">
      <w:pPr>
        <w:rPr>
          <w:b/>
          <w:bCs/>
        </w:rPr>
      </w:pPr>
    </w:p>
    <w:p w14:paraId="43EE9212" w14:textId="77777777" w:rsidR="00E60994" w:rsidRDefault="00E60994" w:rsidP="00105726">
      <w:pPr>
        <w:rPr>
          <w:b/>
          <w:bCs/>
        </w:rPr>
      </w:pPr>
    </w:p>
    <w:p w14:paraId="24E03632" w14:textId="77777777" w:rsidR="00E60994" w:rsidRDefault="00E60994" w:rsidP="00105726">
      <w:pPr>
        <w:rPr>
          <w:b/>
          <w:bCs/>
        </w:rPr>
      </w:pPr>
    </w:p>
    <w:p w14:paraId="3ADF87C1" w14:textId="77777777" w:rsidR="00E60994" w:rsidRDefault="00E60994" w:rsidP="00105726">
      <w:pPr>
        <w:rPr>
          <w:b/>
          <w:bCs/>
        </w:rPr>
      </w:pPr>
    </w:p>
    <w:p w14:paraId="2415E5D8" w14:textId="77777777" w:rsidR="00E60994" w:rsidRDefault="00E60994" w:rsidP="00105726">
      <w:pPr>
        <w:rPr>
          <w:b/>
          <w:bCs/>
        </w:rPr>
      </w:pPr>
    </w:p>
    <w:p w14:paraId="068BA1C0" w14:textId="77777777" w:rsidR="00E60994" w:rsidRDefault="00E60994" w:rsidP="00105726">
      <w:pPr>
        <w:rPr>
          <w:b/>
          <w:bCs/>
        </w:rPr>
      </w:pPr>
    </w:p>
    <w:p w14:paraId="7C74FFE4" w14:textId="77777777" w:rsidR="00E60994" w:rsidRDefault="00E60994" w:rsidP="00105726">
      <w:pPr>
        <w:rPr>
          <w:b/>
          <w:bCs/>
        </w:rPr>
      </w:pPr>
    </w:p>
    <w:p w14:paraId="1D4E1EC6" w14:textId="35C90942" w:rsidR="00490132" w:rsidRPr="00F471B9" w:rsidRDefault="00490132" w:rsidP="00105726">
      <w:pPr>
        <w:rPr>
          <w:b/>
          <w:bCs/>
        </w:rPr>
      </w:pPr>
      <w:r w:rsidRPr="00F471B9">
        <w:rPr>
          <w:b/>
          <w:bCs/>
        </w:rPr>
        <w:t>Traditional Leadership</w:t>
      </w:r>
    </w:p>
    <w:p w14:paraId="07EA3E33" w14:textId="77777777" w:rsidR="00490132" w:rsidRDefault="00490132" w:rsidP="00105726"/>
    <w:p w14:paraId="622E3BA2" w14:textId="7A01BD0A" w:rsidR="00490132" w:rsidRDefault="00490132" w:rsidP="00105726">
      <w:r>
        <w:t>1850</w:t>
      </w:r>
    </w:p>
    <w:p w14:paraId="2E2E601C" w14:textId="0C32DD30" w:rsidR="00490132" w:rsidRDefault="00490132" w:rsidP="00105726">
      <w:r>
        <w:t xml:space="preserve">One Who Tells </w:t>
      </w:r>
      <w:proofErr w:type="gramStart"/>
      <w:r>
        <w:t>The</w:t>
      </w:r>
      <w:proofErr w:type="gramEnd"/>
      <w:r>
        <w:t xml:space="preserve"> Truth</w:t>
      </w:r>
      <w:r>
        <w:tab/>
      </w:r>
      <w:r>
        <w:tab/>
      </w:r>
      <w:proofErr w:type="spellStart"/>
      <w:r>
        <w:t>Pabaska</w:t>
      </w:r>
      <w:proofErr w:type="spellEnd"/>
      <w:r>
        <w:tab/>
      </w:r>
      <w:r>
        <w:tab/>
        <w:t>Bone Necklace</w:t>
      </w:r>
      <w:r>
        <w:tab/>
      </w:r>
      <w:r>
        <w:tab/>
        <w:t>Pole People</w:t>
      </w:r>
    </w:p>
    <w:p w14:paraId="6746739A" w14:textId="19DE44FC" w:rsidR="00490132" w:rsidRDefault="00490132" w:rsidP="00105726">
      <w:r>
        <w:t>Two Bears</w:t>
      </w:r>
      <w:r>
        <w:tab/>
      </w:r>
      <w:r>
        <w:tab/>
      </w:r>
      <w:r>
        <w:tab/>
      </w:r>
      <w:r>
        <w:tab/>
      </w:r>
      <w:proofErr w:type="gramStart"/>
      <w:r>
        <w:t>The</w:t>
      </w:r>
      <w:proofErr w:type="gramEnd"/>
      <w:r>
        <w:t xml:space="preserve"> Few Who Lived</w:t>
      </w:r>
      <w:r>
        <w:tab/>
        <w:t>White Spider</w:t>
      </w:r>
      <w:r>
        <w:tab/>
      </w:r>
      <w:r>
        <w:tab/>
        <w:t>Those Who Shout in the Pines</w:t>
      </w:r>
    </w:p>
    <w:p w14:paraId="1E4E50A5" w14:textId="77777777" w:rsidR="00490132" w:rsidRDefault="00490132" w:rsidP="00105726"/>
    <w:p w14:paraId="573E8C31" w14:textId="36B48105" w:rsidR="00490132" w:rsidRDefault="00490132" w:rsidP="00105726">
      <w:r>
        <w:t>1853</w:t>
      </w:r>
    </w:p>
    <w:p w14:paraId="6A3B9745" w14:textId="7221005C" w:rsidR="00490132" w:rsidRDefault="00490132" w:rsidP="00105726">
      <w:r>
        <w:t xml:space="preserve">White Shield (Ateh was One Who Kills </w:t>
      </w:r>
      <w:proofErr w:type="gramStart"/>
      <w:r>
        <w:t>The</w:t>
      </w:r>
      <w:proofErr w:type="gramEnd"/>
      <w:r>
        <w:t xml:space="preserve"> Omaha)</w:t>
      </w:r>
      <w:r>
        <w:tab/>
        <w:t>Pretty Eagle Feather</w:t>
      </w:r>
    </w:p>
    <w:p w14:paraId="641DCDA2" w14:textId="336B2632" w:rsidR="00490132" w:rsidRDefault="00490132" w:rsidP="00105726"/>
    <w:p w14:paraId="4BDAB896" w14:textId="2D620E34" w:rsidR="00490132" w:rsidRDefault="00490132" w:rsidP="00105726">
      <w:r>
        <w:t>1856</w:t>
      </w:r>
    </w:p>
    <w:p w14:paraId="7614DA7D" w14:textId="6554B7D0" w:rsidR="00490132" w:rsidRDefault="00490132" w:rsidP="00105726">
      <w:r>
        <w:t>Two Bear</w:t>
      </w:r>
      <w:r>
        <w:tab/>
        <w:t>Bone Necklace</w:t>
      </w:r>
      <w:r>
        <w:tab/>
        <w:t>White Bear</w:t>
      </w:r>
      <w:r>
        <w:tab/>
        <w:t>Mad Bear</w:t>
      </w:r>
      <w:r>
        <w:tab/>
        <w:t>Buck</w:t>
      </w:r>
      <w:r>
        <w:tab/>
        <w:t>One Full of Heya</w:t>
      </w:r>
      <w:r>
        <w:tab/>
        <w:t>Little Soldier</w:t>
      </w:r>
    </w:p>
    <w:p w14:paraId="2C225FC8" w14:textId="0099BB15" w:rsidR="00490132" w:rsidRDefault="00490132" w:rsidP="00105726">
      <w:r>
        <w:t>The One Who Runs the Bear</w:t>
      </w:r>
      <w:r>
        <w:tab/>
        <w:t>Who has arrows broke in him</w:t>
      </w:r>
    </w:p>
    <w:p w14:paraId="46EB240F" w14:textId="77777777" w:rsidR="00490132" w:rsidRDefault="00490132" w:rsidP="00105726"/>
    <w:p w14:paraId="3B8E6A73" w14:textId="51F05786" w:rsidR="00490132" w:rsidRDefault="00490132" w:rsidP="00105726">
      <w:r>
        <w:t>1864</w:t>
      </w:r>
    </w:p>
    <w:p w14:paraId="07D92AD0" w14:textId="53CE8139" w:rsidR="00490132" w:rsidRDefault="00490132" w:rsidP="00105726">
      <w:r>
        <w:t>Iron Elk</w:t>
      </w:r>
    </w:p>
    <w:p w14:paraId="21B4B74C" w14:textId="77777777" w:rsidR="00490132" w:rsidRDefault="00490132" w:rsidP="00105726"/>
    <w:p w14:paraId="76100FEC" w14:textId="0112000D" w:rsidR="00490132" w:rsidRDefault="00490132" w:rsidP="00105726">
      <w:r>
        <w:t>1865</w:t>
      </w:r>
    </w:p>
    <w:p w14:paraId="3E7D1512" w14:textId="1A9B173B" w:rsidR="00490132" w:rsidRDefault="00490132" w:rsidP="00105726">
      <w:r>
        <w:t>Bone Necklace</w:t>
      </w:r>
      <w:r>
        <w:tab/>
      </w:r>
      <w:r>
        <w:tab/>
      </w:r>
      <w:proofErr w:type="spellStart"/>
      <w:r>
        <w:t>Bdoka</w:t>
      </w:r>
      <w:proofErr w:type="spellEnd"/>
      <w:r>
        <w:t xml:space="preserve"> (died 1866)</w:t>
      </w:r>
      <w:r>
        <w:tab/>
        <w:t>White Bear</w:t>
      </w:r>
    </w:p>
    <w:p w14:paraId="35695D56" w14:textId="77777777" w:rsidR="00490132" w:rsidRDefault="00490132" w:rsidP="00105726"/>
    <w:p w14:paraId="62A0FC60" w14:textId="5BBB8AFD" w:rsidR="00490132" w:rsidRDefault="00490132" w:rsidP="00105726">
      <w:r>
        <w:t>1866</w:t>
      </w:r>
    </w:p>
    <w:p w14:paraId="79DB43D2" w14:textId="14B799D0" w:rsidR="00490132" w:rsidRDefault="00490132" w:rsidP="00105726">
      <w:r>
        <w:t>White Bear</w:t>
      </w:r>
    </w:p>
    <w:p w14:paraId="77595117" w14:textId="77777777" w:rsidR="00490132" w:rsidRDefault="00490132" w:rsidP="00105726"/>
    <w:p w14:paraId="757108A4" w14:textId="7EB2C210" w:rsidR="00490132" w:rsidRDefault="00490132" w:rsidP="00105726">
      <w:r>
        <w:t>1867</w:t>
      </w:r>
    </w:p>
    <w:p w14:paraId="66EB52D3" w14:textId="713B083F" w:rsidR="00490132" w:rsidRDefault="00490132" w:rsidP="00105726">
      <w:r>
        <w:t>Bone Necklace</w:t>
      </w:r>
    </w:p>
    <w:p w14:paraId="37D4C06B" w14:textId="77777777" w:rsidR="00490132" w:rsidRDefault="00490132" w:rsidP="00105726"/>
    <w:p w14:paraId="64FD28C3" w14:textId="5C3E54AF" w:rsidR="00490132" w:rsidRDefault="00490132" w:rsidP="00105726">
      <w:r>
        <w:t>1868</w:t>
      </w:r>
    </w:p>
    <w:p w14:paraId="64D1EF9F" w14:textId="57B4788E" w:rsidR="00490132" w:rsidRDefault="00490132" w:rsidP="00105726">
      <w:r>
        <w:t>Bone Necklace</w:t>
      </w:r>
      <w:r>
        <w:tab/>
      </w:r>
      <w:r>
        <w:tab/>
        <w:t xml:space="preserve">One Who Tells </w:t>
      </w:r>
      <w:proofErr w:type="gramStart"/>
      <w:r>
        <w:t>The</w:t>
      </w:r>
      <w:proofErr w:type="gramEnd"/>
      <w:r>
        <w:t xml:space="preserve"> Truth</w:t>
      </w:r>
    </w:p>
    <w:p w14:paraId="280F83A5" w14:textId="77777777" w:rsidR="00490132" w:rsidRDefault="00490132" w:rsidP="00105726"/>
    <w:p w14:paraId="2B6C272C" w14:textId="3A2195AD" w:rsidR="00490132" w:rsidRDefault="00490132" w:rsidP="00105726">
      <w:r>
        <w:t>1869</w:t>
      </w:r>
    </w:p>
    <w:p w14:paraId="520BF31C" w14:textId="1FF6FB3C" w:rsidR="00490132" w:rsidRDefault="00490132" w:rsidP="00105726">
      <w:r>
        <w:t>Bone Necklace</w:t>
      </w:r>
      <w:r>
        <w:tab/>
        <w:t>White Ghost</w:t>
      </w:r>
      <w:r>
        <w:tab/>
        <w:t>Round Head</w:t>
      </w:r>
      <w:r>
        <w:tab/>
        <w:t>Running Bear</w:t>
      </w:r>
      <w:r>
        <w:tab/>
        <w:t>Bad Moccasin</w:t>
      </w:r>
      <w:r>
        <w:tab/>
        <w:t>Thunder Cloud</w:t>
      </w:r>
      <w:r>
        <w:tab/>
        <w:t>LaChapell</w:t>
      </w:r>
      <w:r>
        <w:tab/>
      </w:r>
    </w:p>
    <w:p w14:paraId="5F5630A7" w14:textId="16B663FD" w:rsidR="00490132" w:rsidRDefault="00490132" w:rsidP="00105726">
      <w:r>
        <w:t>One Ear</w:t>
      </w:r>
      <w:r>
        <w:tab/>
      </w:r>
      <w:r>
        <w:tab/>
        <w:t>Black Eagle</w:t>
      </w:r>
    </w:p>
    <w:p w14:paraId="592E6A9A" w14:textId="77777777" w:rsidR="00490132" w:rsidRDefault="00490132" w:rsidP="00105726"/>
    <w:p w14:paraId="2CDCBAE6" w14:textId="40AED3CD" w:rsidR="00490132" w:rsidRDefault="00490132" w:rsidP="00105726">
      <w:r>
        <w:t>1870</w:t>
      </w:r>
    </w:p>
    <w:p w14:paraId="37D4B88E" w14:textId="39BA9000" w:rsidR="00490132" w:rsidRDefault="00490132" w:rsidP="00105726">
      <w:r>
        <w:t>Buck</w:t>
      </w:r>
    </w:p>
    <w:p w14:paraId="5815208D" w14:textId="77777777" w:rsidR="00490132" w:rsidRDefault="00490132" w:rsidP="00105726"/>
    <w:p w14:paraId="23DC7B1B" w14:textId="6C484295" w:rsidR="00490132" w:rsidRDefault="00490132" w:rsidP="00105726">
      <w:r>
        <w:t>1872</w:t>
      </w:r>
    </w:p>
    <w:p w14:paraId="4DE606C4" w14:textId="7A7B679F" w:rsidR="00490132" w:rsidRDefault="00490132" w:rsidP="00105726">
      <w:r>
        <w:t>White Ghost</w:t>
      </w:r>
      <w:r>
        <w:tab/>
      </w:r>
      <w:proofErr w:type="spellStart"/>
      <w:r>
        <w:t>Wizi</w:t>
      </w:r>
      <w:proofErr w:type="spellEnd"/>
      <w:r>
        <w:tab/>
        <w:t>White Shield</w:t>
      </w:r>
      <w:r>
        <w:tab/>
        <w:t>Running Bear</w:t>
      </w:r>
      <w:r>
        <w:tab/>
        <w:t>White Bear</w:t>
      </w:r>
      <w:r>
        <w:tab/>
      </w:r>
      <w:proofErr w:type="gramStart"/>
      <w:r>
        <w:t>The</w:t>
      </w:r>
      <w:proofErr w:type="gramEnd"/>
      <w:r>
        <w:t xml:space="preserve"> Man </w:t>
      </w:r>
      <w:r w:rsidR="002B118C">
        <w:t>Who the Bear Prays</w:t>
      </w:r>
      <w:r w:rsidR="002B118C">
        <w:tab/>
        <w:t>Stormy Goose</w:t>
      </w:r>
    </w:p>
    <w:p w14:paraId="0B52583F" w14:textId="77777777" w:rsidR="002B118C" w:rsidRDefault="002B118C" w:rsidP="00105726"/>
    <w:p w14:paraId="11CC7115" w14:textId="5DBF91DF" w:rsidR="002B118C" w:rsidRDefault="002B118C" w:rsidP="00105726">
      <w:r>
        <w:t>1873</w:t>
      </w:r>
    </w:p>
    <w:p w14:paraId="11A6C894" w14:textId="1E7190E4" w:rsidR="002B118C" w:rsidRDefault="002B118C" w:rsidP="00105726">
      <w:r>
        <w:t>1874</w:t>
      </w:r>
    </w:p>
    <w:p w14:paraId="226A0B86" w14:textId="340BA389" w:rsidR="002B118C" w:rsidRDefault="002B118C" w:rsidP="00105726">
      <w:r>
        <w:t>White Ghost</w:t>
      </w:r>
      <w:r>
        <w:tab/>
      </w:r>
      <w:proofErr w:type="spellStart"/>
      <w:r>
        <w:t>Wizi</w:t>
      </w:r>
      <w:proofErr w:type="spellEnd"/>
      <w:r>
        <w:tab/>
        <w:t>White Shield</w:t>
      </w:r>
      <w:r>
        <w:tab/>
        <w:t>Running Bear</w:t>
      </w:r>
      <w:r>
        <w:tab/>
        <w:t>Blowing Goose</w:t>
      </w:r>
      <w:r>
        <w:tab/>
        <w:t>White Bear</w:t>
      </w:r>
    </w:p>
    <w:p w14:paraId="79EE23D1" w14:textId="77777777" w:rsidR="002B118C" w:rsidRDefault="002B118C" w:rsidP="00105726"/>
    <w:p w14:paraId="38055EB4" w14:textId="1F95C45B" w:rsidR="002B118C" w:rsidRDefault="002B118C" w:rsidP="00105726">
      <w:r>
        <w:t>1875</w:t>
      </w:r>
    </w:p>
    <w:p w14:paraId="766E1F30" w14:textId="7AD9A1AE" w:rsidR="002B118C" w:rsidRDefault="002B118C" w:rsidP="00105726">
      <w:r>
        <w:t>White Ghost</w:t>
      </w:r>
    </w:p>
    <w:p w14:paraId="05D71915" w14:textId="77777777" w:rsidR="002B118C" w:rsidRDefault="002B118C" w:rsidP="00105726"/>
    <w:p w14:paraId="5468F317" w14:textId="265600DF" w:rsidR="002B118C" w:rsidRDefault="002B118C" w:rsidP="00105726">
      <w:r>
        <w:t>1876</w:t>
      </w:r>
    </w:p>
    <w:p w14:paraId="6ED6E52B" w14:textId="0DC82A56" w:rsidR="002B118C" w:rsidRDefault="002B118C" w:rsidP="00105726">
      <w:r>
        <w:t>Camp in the middle (Middletent)</w:t>
      </w:r>
      <w:r>
        <w:tab/>
        <w:t>Iron Elk</w:t>
      </w:r>
      <w:r>
        <w:tab/>
      </w:r>
      <w:r>
        <w:tab/>
        <w:t>White Bear</w:t>
      </w:r>
    </w:p>
    <w:p w14:paraId="30726A8A" w14:textId="77777777" w:rsidR="002B118C" w:rsidRDefault="002B118C" w:rsidP="00105726"/>
    <w:p w14:paraId="08D4C362" w14:textId="3661A0D0" w:rsidR="002B118C" w:rsidRDefault="002B118C" w:rsidP="00105726">
      <w:r>
        <w:t>1877</w:t>
      </w:r>
    </w:p>
    <w:p w14:paraId="26516C9A" w14:textId="4631AA9F" w:rsidR="002B118C" w:rsidRDefault="002B118C" w:rsidP="00105726">
      <w:proofErr w:type="spellStart"/>
      <w:r>
        <w:t>Wizi</w:t>
      </w:r>
      <w:proofErr w:type="spellEnd"/>
      <w:r>
        <w:tab/>
        <w:t>White Ghost</w:t>
      </w:r>
      <w:r>
        <w:tab/>
        <w:t>Running Bear</w:t>
      </w:r>
      <w:r>
        <w:tab/>
        <w:t>Bad Lodge</w:t>
      </w:r>
      <w:r>
        <w:tab/>
        <w:t>White Bear</w:t>
      </w:r>
      <w:r>
        <w:tab/>
        <w:t>Splitz</w:t>
      </w:r>
    </w:p>
    <w:p w14:paraId="05748654" w14:textId="77777777" w:rsidR="002B118C" w:rsidRDefault="002B118C" w:rsidP="00105726"/>
    <w:p w14:paraId="7FCB841C" w14:textId="35936FD9" w:rsidR="002B118C" w:rsidRDefault="002B118C" w:rsidP="00105726">
      <w:r>
        <w:t>1879</w:t>
      </w:r>
    </w:p>
    <w:p w14:paraId="6FBE3700" w14:textId="338EED24" w:rsidR="002B118C" w:rsidRDefault="002B118C" w:rsidP="00105726">
      <w:r>
        <w:t>Drifting Goose</w:t>
      </w:r>
    </w:p>
    <w:p w14:paraId="75F9C949" w14:textId="77777777" w:rsidR="002B118C" w:rsidRDefault="002B118C" w:rsidP="00105726"/>
    <w:p w14:paraId="019150DF" w14:textId="4CEB0269" w:rsidR="002B118C" w:rsidRDefault="002B118C" w:rsidP="00105726">
      <w:r>
        <w:t>1880</w:t>
      </w:r>
    </w:p>
    <w:p w14:paraId="17C2306D" w14:textId="3033AA77" w:rsidR="002B118C" w:rsidRDefault="002B118C" w:rsidP="00105726">
      <w:r>
        <w:t>White Ghost</w:t>
      </w:r>
    </w:p>
    <w:p w14:paraId="559518F8" w14:textId="77777777" w:rsidR="002B118C" w:rsidRDefault="002B118C" w:rsidP="00105726"/>
    <w:p w14:paraId="1813B4CA" w14:textId="60BC7A7F" w:rsidR="002B118C" w:rsidRDefault="002B118C" w:rsidP="00105726">
      <w:r>
        <w:t>1881</w:t>
      </w:r>
    </w:p>
    <w:p w14:paraId="515D4DF1" w14:textId="5F70DDAF" w:rsidR="002B118C" w:rsidRDefault="002B118C" w:rsidP="00105726">
      <w:r>
        <w:t>With Tail</w:t>
      </w:r>
      <w:r>
        <w:tab/>
      </w:r>
      <w:r>
        <w:tab/>
        <w:t>Drifting Goose</w:t>
      </w:r>
      <w:r>
        <w:tab/>
      </w:r>
      <w:r>
        <w:tab/>
      </w:r>
      <w:proofErr w:type="spellStart"/>
      <w:r>
        <w:t>Wizi</w:t>
      </w:r>
      <w:proofErr w:type="spellEnd"/>
    </w:p>
    <w:p w14:paraId="6A62E620" w14:textId="77777777" w:rsidR="002B118C" w:rsidRDefault="002B118C" w:rsidP="00105726"/>
    <w:p w14:paraId="39D27058" w14:textId="715D060B" w:rsidR="002B118C" w:rsidRDefault="002B118C" w:rsidP="00105726">
      <w:r>
        <w:t>1885</w:t>
      </w:r>
    </w:p>
    <w:p w14:paraId="41272C74" w14:textId="661D2DAC" w:rsidR="002B118C" w:rsidRDefault="002B118C" w:rsidP="00105726">
      <w:proofErr w:type="spellStart"/>
      <w:r>
        <w:t>Magabobdu</w:t>
      </w:r>
      <w:proofErr w:type="spellEnd"/>
      <w:r>
        <w:tab/>
      </w:r>
      <w:r>
        <w:tab/>
        <w:t xml:space="preserve">Tatanka </w:t>
      </w:r>
      <w:proofErr w:type="spellStart"/>
      <w:r>
        <w:t>Wanagi</w:t>
      </w:r>
      <w:proofErr w:type="spellEnd"/>
      <w:r>
        <w:tab/>
      </w:r>
      <w:proofErr w:type="spellStart"/>
      <w:r>
        <w:t>Omahakte</w:t>
      </w:r>
      <w:proofErr w:type="spellEnd"/>
      <w:r>
        <w:tab/>
        <w:t>Kangi Wicasa</w:t>
      </w:r>
      <w:r>
        <w:tab/>
      </w:r>
      <w:r>
        <w:tab/>
      </w:r>
      <w:proofErr w:type="spellStart"/>
      <w:r>
        <w:t>Cokati</w:t>
      </w:r>
      <w:proofErr w:type="spellEnd"/>
      <w:r>
        <w:tab/>
      </w:r>
      <w:proofErr w:type="spellStart"/>
      <w:r>
        <w:t>Hitunkasan</w:t>
      </w:r>
      <w:proofErr w:type="spellEnd"/>
      <w:r>
        <w:t xml:space="preserve"> Duta</w:t>
      </w:r>
    </w:p>
    <w:p w14:paraId="00E85576" w14:textId="5487339B" w:rsidR="002B118C" w:rsidRDefault="002B118C" w:rsidP="00105726">
      <w:r>
        <w:t>Wakinyan Yuha</w:t>
      </w:r>
    </w:p>
    <w:p w14:paraId="0D5B7956" w14:textId="77777777" w:rsidR="002B118C" w:rsidRDefault="002B118C" w:rsidP="00105726"/>
    <w:p w14:paraId="0A0A5899" w14:textId="4BEDD499" w:rsidR="002B118C" w:rsidRDefault="002B118C" w:rsidP="00105726">
      <w:r>
        <w:t>1887</w:t>
      </w:r>
    </w:p>
    <w:p w14:paraId="27305109" w14:textId="5E39DF2D" w:rsidR="002B118C" w:rsidRDefault="002B118C" w:rsidP="00105726">
      <w:r>
        <w:t>White Ghost</w:t>
      </w:r>
    </w:p>
    <w:p w14:paraId="73E8C329" w14:textId="77777777" w:rsidR="002B118C" w:rsidRDefault="002B118C" w:rsidP="00105726"/>
    <w:p w14:paraId="1F355D17" w14:textId="425105B5" w:rsidR="002B118C" w:rsidRDefault="002B118C" w:rsidP="00105726">
      <w:r>
        <w:t>1889</w:t>
      </w:r>
    </w:p>
    <w:p w14:paraId="0254F8C5" w14:textId="2F2D107A" w:rsidR="002B118C" w:rsidRDefault="002B118C" w:rsidP="00105726">
      <w:r>
        <w:t>White Ghost</w:t>
      </w:r>
      <w:r>
        <w:tab/>
      </w:r>
      <w:r>
        <w:tab/>
        <w:t>Drifting Goose</w:t>
      </w:r>
      <w:r>
        <w:tab/>
      </w:r>
      <w:r>
        <w:tab/>
        <w:t>Bull Ghost</w:t>
      </w:r>
    </w:p>
    <w:p w14:paraId="4F7B3049" w14:textId="77777777" w:rsidR="002B118C" w:rsidRDefault="002B118C" w:rsidP="00105726"/>
    <w:p w14:paraId="28814374" w14:textId="2C2DCB0E" w:rsidR="002B118C" w:rsidRDefault="002B118C" w:rsidP="00105726">
      <w:r>
        <w:t>1892</w:t>
      </w:r>
    </w:p>
    <w:p w14:paraId="6BFF7134" w14:textId="13F76F47" w:rsidR="002B118C" w:rsidRDefault="002B118C" w:rsidP="00105726">
      <w:r>
        <w:t>White Ghost</w:t>
      </w:r>
      <w:r>
        <w:tab/>
      </w:r>
      <w:r>
        <w:tab/>
        <w:t>Dog Back</w:t>
      </w:r>
      <w:r>
        <w:tab/>
      </w:r>
      <w:r>
        <w:tab/>
        <w:t>Scattering Bear</w:t>
      </w:r>
      <w:r>
        <w:tab/>
      </w:r>
      <w:r>
        <w:tab/>
        <w:t>Crow Man</w:t>
      </w:r>
      <w:r>
        <w:tab/>
      </w:r>
      <w:proofErr w:type="spellStart"/>
      <w:r>
        <w:t>Wizi</w:t>
      </w:r>
      <w:proofErr w:type="spellEnd"/>
    </w:p>
    <w:p w14:paraId="17A0491E" w14:textId="43F298BB" w:rsidR="002B118C" w:rsidRDefault="002B118C" w:rsidP="00105726">
      <w:r>
        <w:t>Barefoot</w:t>
      </w:r>
      <w:r>
        <w:tab/>
        <w:t>Not Afraid of Bear</w:t>
      </w:r>
      <w:r>
        <w:tab/>
        <w:t>Drifting Goose</w:t>
      </w:r>
      <w:r>
        <w:tab/>
        <w:t>Bull Ghost</w:t>
      </w:r>
      <w:r>
        <w:tab/>
        <w:t>White Shield Middletent</w:t>
      </w:r>
    </w:p>
    <w:p w14:paraId="635C34CB" w14:textId="77777777" w:rsidR="002B118C" w:rsidRDefault="002B118C" w:rsidP="00105726"/>
    <w:p w14:paraId="4A381644" w14:textId="22D0F97D" w:rsidR="002B118C" w:rsidRDefault="002B118C" w:rsidP="00105726">
      <w:r>
        <w:t>1893</w:t>
      </w:r>
    </w:p>
    <w:p w14:paraId="07D5CA9C" w14:textId="34163FC4" w:rsidR="002B118C" w:rsidRDefault="002B118C" w:rsidP="00105726">
      <w:r>
        <w:t>White Ghost</w:t>
      </w:r>
      <w:r>
        <w:tab/>
        <w:t>White Bear</w:t>
      </w:r>
      <w:r>
        <w:tab/>
        <w:t>Running Bear</w:t>
      </w:r>
      <w:r>
        <w:tab/>
        <w:t>Bull Ghost</w:t>
      </w:r>
    </w:p>
    <w:p w14:paraId="10DE4348" w14:textId="77777777" w:rsidR="002B118C" w:rsidRDefault="002B118C" w:rsidP="00105726"/>
    <w:p w14:paraId="4609506C" w14:textId="33D8C5F3" w:rsidR="002B118C" w:rsidRDefault="002B118C" w:rsidP="00105726">
      <w:r>
        <w:t>1895</w:t>
      </w:r>
    </w:p>
    <w:p w14:paraId="042043AE" w14:textId="38B761D9" w:rsidR="002B118C" w:rsidRDefault="002B118C" w:rsidP="00105726">
      <w:r>
        <w:t>White Ghost</w:t>
      </w:r>
      <w:r>
        <w:tab/>
      </w:r>
      <w:proofErr w:type="spellStart"/>
      <w:r>
        <w:t>Wizi</w:t>
      </w:r>
      <w:proofErr w:type="spellEnd"/>
      <w:r>
        <w:tab/>
        <w:t>Drifting Goose</w:t>
      </w:r>
      <w:r>
        <w:tab/>
        <w:t>Bull Ghost</w:t>
      </w:r>
    </w:p>
    <w:p w14:paraId="7FFFE939" w14:textId="77777777" w:rsidR="002B118C" w:rsidRDefault="002B118C" w:rsidP="00105726"/>
    <w:p w14:paraId="68C86288" w14:textId="4224320C" w:rsidR="002B118C" w:rsidRDefault="002B118C" w:rsidP="00105726">
      <w:r>
        <w:t>1898</w:t>
      </w:r>
      <w:r>
        <w:tab/>
      </w:r>
    </w:p>
    <w:p w14:paraId="107A108C" w14:textId="22E9F186" w:rsidR="002B118C" w:rsidRDefault="002B118C" w:rsidP="00105726">
      <w:r>
        <w:t>White Ghost</w:t>
      </w:r>
      <w:r>
        <w:tab/>
        <w:t>Running Bear</w:t>
      </w:r>
      <w:r>
        <w:tab/>
        <w:t>Bad Lodge</w:t>
      </w:r>
      <w:r>
        <w:tab/>
      </w:r>
      <w:proofErr w:type="spellStart"/>
      <w:r>
        <w:t>Wizi</w:t>
      </w:r>
      <w:proofErr w:type="spellEnd"/>
      <w:r>
        <w:tab/>
        <w:t>Splitz White Bear</w:t>
      </w:r>
    </w:p>
    <w:p w14:paraId="43ED69B4" w14:textId="77777777" w:rsidR="002B118C" w:rsidRDefault="002B118C" w:rsidP="00105726"/>
    <w:p w14:paraId="53675124" w14:textId="506AAF3A" w:rsidR="002B118C" w:rsidRDefault="002B118C" w:rsidP="00105726">
      <w:r>
        <w:t>1900</w:t>
      </w:r>
    </w:p>
    <w:p w14:paraId="1D32FCC9" w14:textId="17BB0030" w:rsidR="002B118C" w:rsidRDefault="002B118C" w:rsidP="00105726">
      <w:r>
        <w:t>Bull Ghost</w:t>
      </w:r>
      <w:r>
        <w:tab/>
        <w:t>White Ghost</w:t>
      </w:r>
      <w:r>
        <w:tab/>
        <w:t>White Shield</w:t>
      </w:r>
      <w:r>
        <w:tab/>
      </w:r>
      <w:proofErr w:type="spellStart"/>
      <w:r>
        <w:t>Wizi</w:t>
      </w:r>
      <w:proofErr w:type="spellEnd"/>
      <w:r>
        <w:tab/>
        <w:t>Drifting Goose</w:t>
      </w:r>
    </w:p>
    <w:p w14:paraId="1900150F" w14:textId="77777777" w:rsidR="002B118C" w:rsidRDefault="002B118C" w:rsidP="00105726"/>
    <w:p w14:paraId="0377B8A3" w14:textId="2689506C" w:rsidR="002B118C" w:rsidRDefault="002B118C" w:rsidP="00105726">
      <w:r>
        <w:t>1903</w:t>
      </w:r>
    </w:p>
    <w:p w14:paraId="145C1064" w14:textId="0E25AB3A" w:rsidR="002B118C" w:rsidRDefault="002B118C" w:rsidP="00105726">
      <w:r>
        <w:t>White Ghost</w:t>
      </w:r>
      <w:r>
        <w:tab/>
      </w:r>
      <w:proofErr w:type="spellStart"/>
      <w:r>
        <w:t>Wizi</w:t>
      </w:r>
      <w:proofErr w:type="spellEnd"/>
      <w:r>
        <w:tab/>
        <w:t>Drifting Goose</w:t>
      </w:r>
    </w:p>
    <w:p w14:paraId="207A0D8C" w14:textId="77777777" w:rsidR="002B118C" w:rsidRDefault="002B118C" w:rsidP="00105726"/>
    <w:p w14:paraId="48C46FCE" w14:textId="581A00E4" w:rsidR="002B118C" w:rsidRDefault="002B118C" w:rsidP="00105726">
      <w:r>
        <w:t>1905</w:t>
      </w:r>
    </w:p>
    <w:p w14:paraId="5747E2BF" w14:textId="09A69659" w:rsidR="002B118C" w:rsidRDefault="002B118C" w:rsidP="00105726">
      <w:r>
        <w:t>White Ghost</w:t>
      </w:r>
      <w:r>
        <w:tab/>
        <w:t>Drifting Goode</w:t>
      </w:r>
    </w:p>
    <w:p w14:paraId="4C97B553" w14:textId="7543ED6F" w:rsidR="002B118C" w:rsidRDefault="002B118C" w:rsidP="00105726">
      <w:r>
        <w:t>1909</w:t>
      </w:r>
    </w:p>
    <w:p w14:paraId="652B1697" w14:textId="5D4874D0" w:rsidR="002B118C" w:rsidRDefault="002B118C" w:rsidP="00105726">
      <w:r>
        <w:t>Drifting Goose died</w:t>
      </w:r>
    </w:p>
    <w:p w14:paraId="4F0AF04A" w14:textId="77777777" w:rsidR="002B118C" w:rsidRDefault="002B118C" w:rsidP="00105726"/>
    <w:p w14:paraId="34FBD6F7" w14:textId="5810B269" w:rsidR="002B118C" w:rsidRDefault="002B118C" w:rsidP="00105726">
      <w:r>
        <w:t xml:space="preserve">1910 </w:t>
      </w:r>
    </w:p>
    <w:p w14:paraId="7CEFED69" w14:textId="695EDB1B" w:rsidR="002B118C" w:rsidRDefault="002B118C" w:rsidP="00105726">
      <w:r>
        <w:t>Agents created law of no traditional leadership</w:t>
      </w:r>
    </w:p>
    <w:p w14:paraId="1BAEE7A0" w14:textId="77777777" w:rsidR="002B118C" w:rsidRDefault="002B118C" w:rsidP="00105726"/>
    <w:p w14:paraId="1F64D939" w14:textId="76D8F622" w:rsidR="002B118C" w:rsidRDefault="002B118C" w:rsidP="00105726">
      <w:r>
        <w:t>1913</w:t>
      </w:r>
    </w:p>
    <w:p w14:paraId="261F8FA6" w14:textId="633443B3" w:rsidR="002B118C" w:rsidRDefault="002B118C" w:rsidP="00105726">
      <w:r>
        <w:t>White Shield</w:t>
      </w:r>
    </w:p>
    <w:p w14:paraId="558D6B91" w14:textId="77777777" w:rsidR="002B118C" w:rsidRDefault="002B118C" w:rsidP="00105726"/>
    <w:p w14:paraId="016883DD" w14:textId="1FA489A9" w:rsidR="002B118C" w:rsidRDefault="002B118C" w:rsidP="00105726">
      <w:r>
        <w:t>1917</w:t>
      </w:r>
    </w:p>
    <w:p w14:paraId="276A6256" w14:textId="6A17140B" w:rsidR="002B118C" w:rsidRDefault="002B118C" w:rsidP="00105726">
      <w:r>
        <w:t>Butcher</w:t>
      </w:r>
    </w:p>
    <w:p w14:paraId="5ADCBB81" w14:textId="77777777" w:rsidR="002B118C" w:rsidRDefault="002B118C" w:rsidP="00105726"/>
    <w:p w14:paraId="10D91F3F" w14:textId="3D660345" w:rsidR="002B118C" w:rsidRDefault="002B118C" w:rsidP="00105726">
      <w:r>
        <w:t>1918 Crow Creek Treaty Council</w:t>
      </w:r>
    </w:p>
    <w:p w14:paraId="22E3A54C" w14:textId="281A43E5" w:rsidR="002B118C" w:rsidRDefault="002B118C" w:rsidP="00105726">
      <w:r>
        <w:t>Jay Carpenter</w:t>
      </w:r>
    </w:p>
    <w:p w14:paraId="55B44097" w14:textId="77777777" w:rsidR="002B118C" w:rsidRDefault="002B118C" w:rsidP="00105726"/>
    <w:p w14:paraId="5A4EA06D" w14:textId="0153F97E" w:rsidR="002B118C" w:rsidRDefault="002B118C" w:rsidP="00105726">
      <w:r>
        <w:t>1949</w:t>
      </w:r>
    </w:p>
    <w:p w14:paraId="7700C474" w14:textId="13B8AEE7" w:rsidR="002B118C" w:rsidRDefault="002B118C" w:rsidP="00105726">
      <w:r>
        <w:t>Ashley</w:t>
      </w:r>
      <w:r>
        <w:tab/>
      </w:r>
      <w:r>
        <w:tab/>
        <w:t>?</w:t>
      </w:r>
    </w:p>
    <w:p w14:paraId="293BCEAF" w14:textId="77777777" w:rsidR="002B118C" w:rsidRDefault="002B118C" w:rsidP="00105726"/>
    <w:p w14:paraId="792C32BA" w14:textId="792FAD87" w:rsidR="002B118C" w:rsidRDefault="002B118C" w:rsidP="00105726">
      <w:r>
        <w:t>1960</w:t>
      </w:r>
    </w:p>
    <w:p w14:paraId="50381076" w14:textId="5B370FAE" w:rsidR="002B118C" w:rsidRDefault="002B118C" w:rsidP="00105726">
      <w:r>
        <w:t>Gloria Wells, Chairman</w:t>
      </w:r>
      <w:r>
        <w:tab/>
        <w:t xml:space="preserve">Solomon St John   Henry Big </w:t>
      </w:r>
      <w:proofErr w:type="gramStart"/>
      <w:r>
        <w:t>Eagle  Melvin</w:t>
      </w:r>
      <w:proofErr w:type="gramEnd"/>
      <w:r>
        <w:t xml:space="preserve"> Red </w:t>
      </w:r>
      <w:proofErr w:type="gramStart"/>
      <w:r>
        <w:t>Hail  Annie</w:t>
      </w:r>
      <w:proofErr w:type="gramEnd"/>
      <w:r>
        <w:t xml:space="preserve"> </w:t>
      </w:r>
      <w:proofErr w:type="gramStart"/>
      <w:r>
        <w:t>Thompson  Robert</w:t>
      </w:r>
      <w:proofErr w:type="gramEnd"/>
      <w:r>
        <w:t xml:space="preserve"> Philbrick</w:t>
      </w:r>
    </w:p>
    <w:p w14:paraId="37C520D5" w14:textId="77777777" w:rsidR="002B118C" w:rsidRDefault="002B118C" w:rsidP="00105726"/>
    <w:p w14:paraId="4ECF6B9D" w14:textId="5DE7D353" w:rsidR="002B118C" w:rsidRDefault="002B118C" w:rsidP="00105726">
      <w:r>
        <w:t>1961</w:t>
      </w:r>
    </w:p>
    <w:p w14:paraId="051D99C4" w14:textId="56BAA6FE" w:rsidR="002B118C" w:rsidRDefault="002B118C" w:rsidP="00105726">
      <w:r>
        <w:t xml:space="preserve">Robert </w:t>
      </w:r>
      <w:proofErr w:type="gramStart"/>
      <w:r>
        <w:t>Philbrick  Eugene</w:t>
      </w:r>
      <w:proofErr w:type="gramEnd"/>
      <w:r>
        <w:t xml:space="preserve"> Brother of </w:t>
      </w:r>
      <w:proofErr w:type="gramStart"/>
      <w:r>
        <w:t>All  Abel</w:t>
      </w:r>
      <w:proofErr w:type="gramEnd"/>
      <w:r>
        <w:t xml:space="preserve"> Bad </w:t>
      </w:r>
      <w:proofErr w:type="gramStart"/>
      <w:r>
        <w:t>Moccasin  Melvin</w:t>
      </w:r>
      <w:proofErr w:type="gramEnd"/>
      <w:r>
        <w:t xml:space="preserve"> Red </w:t>
      </w:r>
      <w:proofErr w:type="gramStart"/>
      <w:r>
        <w:t>hail  Solomon</w:t>
      </w:r>
      <w:proofErr w:type="gramEnd"/>
      <w:r>
        <w:t xml:space="preserve"> St </w:t>
      </w:r>
      <w:proofErr w:type="gramStart"/>
      <w:r>
        <w:t>John  Henry</w:t>
      </w:r>
      <w:proofErr w:type="gramEnd"/>
      <w:r>
        <w:t xml:space="preserve"> Big Eagle</w:t>
      </w:r>
    </w:p>
    <w:p w14:paraId="4C94291E" w14:textId="77777777" w:rsidR="002B118C" w:rsidRDefault="002B118C" w:rsidP="00105726"/>
    <w:p w14:paraId="1DF9C381" w14:textId="24C86646" w:rsidR="002B118C" w:rsidRDefault="002B118C" w:rsidP="00105726">
      <w:r>
        <w:t>1962</w:t>
      </w:r>
    </w:p>
    <w:p w14:paraId="56786CE1" w14:textId="3BA28854" w:rsidR="002B118C" w:rsidRDefault="002B118C" w:rsidP="00105726">
      <w:r>
        <w:t xml:space="preserve">Robert </w:t>
      </w:r>
      <w:proofErr w:type="gramStart"/>
      <w:r>
        <w:t>Philbrick  Wendell</w:t>
      </w:r>
      <w:proofErr w:type="gramEnd"/>
      <w:r>
        <w:t xml:space="preserve"> </w:t>
      </w:r>
      <w:proofErr w:type="spellStart"/>
      <w:proofErr w:type="gramStart"/>
      <w:r>
        <w:t>Isburg</w:t>
      </w:r>
      <w:proofErr w:type="spellEnd"/>
      <w:r>
        <w:t xml:space="preserve">  Herbert</w:t>
      </w:r>
      <w:proofErr w:type="gramEnd"/>
      <w:r>
        <w:t xml:space="preserve"> Wounded </w:t>
      </w:r>
      <w:proofErr w:type="gramStart"/>
      <w:r>
        <w:t>Knee  Solomon</w:t>
      </w:r>
      <w:proofErr w:type="gramEnd"/>
      <w:r>
        <w:t xml:space="preserve"> St </w:t>
      </w:r>
      <w:proofErr w:type="gramStart"/>
      <w:r>
        <w:t>John  Eugene</w:t>
      </w:r>
      <w:proofErr w:type="gramEnd"/>
      <w:r>
        <w:t xml:space="preserve"> Brother </w:t>
      </w:r>
      <w:proofErr w:type="gramStart"/>
      <w:r>
        <w:t>Of</w:t>
      </w:r>
      <w:proofErr w:type="gramEnd"/>
      <w:r>
        <w:t xml:space="preserve"> </w:t>
      </w:r>
      <w:proofErr w:type="gramStart"/>
      <w:r>
        <w:t>All  Henry</w:t>
      </w:r>
      <w:proofErr w:type="gramEnd"/>
      <w:r>
        <w:t xml:space="preserve"> Big Eagle</w:t>
      </w:r>
    </w:p>
    <w:p w14:paraId="7FAA1302" w14:textId="77777777" w:rsidR="002B118C" w:rsidRDefault="002B118C" w:rsidP="00105726"/>
    <w:p w14:paraId="60A0D16F" w14:textId="611B548A" w:rsidR="002B118C" w:rsidRDefault="002B118C" w:rsidP="00105726">
      <w:r>
        <w:t>1964</w:t>
      </w:r>
    </w:p>
    <w:p w14:paraId="0CBA0965" w14:textId="5F3D2CA1" w:rsidR="002B118C" w:rsidRDefault="002B118C" w:rsidP="00105726">
      <w:r>
        <w:t xml:space="preserve">William </w:t>
      </w:r>
      <w:proofErr w:type="spellStart"/>
      <w:proofErr w:type="gramStart"/>
      <w:r>
        <w:t>Isburg</w:t>
      </w:r>
      <w:proofErr w:type="spellEnd"/>
      <w:r>
        <w:t xml:space="preserve">  Paul</w:t>
      </w:r>
      <w:proofErr w:type="gramEnd"/>
      <w:r>
        <w:t xml:space="preserve"> Harrison </w:t>
      </w:r>
      <w:proofErr w:type="gramStart"/>
      <w:r>
        <w:t>Sr  John</w:t>
      </w:r>
      <w:proofErr w:type="gramEnd"/>
      <w:r>
        <w:t xml:space="preserve"> Big </w:t>
      </w:r>
      <w:proofErr w:type="gramStart"/>
      <w:r>
        <w:t>Eagle  Henry</w:t>
      </w:r>
      <w:proofErr w:type="gramEnd"/>
      <w:r>
        <w:t xml:space="preserve"> Big </w:t>
      </w:r>
      <w:proofErr w:type="gramStart"/>
      <w:r>
        <w:t>Eagle  William</w:t>
      </w:r>
      <w:proofErr w:type="gramEnd"/>
      <w:r>
        <w:t xml:space="preserve"> White </w:t>
      </w:r>
      <w:proofErr w:type="gramStart"/>
      <w:r>
        <w:t>Light  LP</w:t>
      </w:r>
      <w:proofErr w:type="gramEnd"/>
      <w:r>
        <w:t xml:space="preserve"> McBride</w:t>
      </w:r>
    </w:p>
    <w:p w14:paraId="39BD3F77" w14:textId="77777777" w:rsidR="002B118C" w:rsidRDefault="002B118C" w:rsidP="00105726"/>
    <w:p w14:paraId="0DD8F5CA" w14:textId="29006E4D" w:rsidR="002B118C" w:rsidRDefault="002B118C" w:rsidP="00105726">
      <w:r>
        <w:t>1965</w:t>
      </w:r>
    </w:p>
    <w:p w14:paraId="21EB046A" w14:textId="2A197C1D" w:rsidR="002B118C" w:rsidRDefault="002B118C" w:rsidP="00105726">
      <w:r>
        <w:t xml:space="preserve">Ansel Carpenter </w:t>
      </w:r>
      <w:proofErr w:type="gramStart"/>
      <w:r>
        <w:t>Jr  William</w:t>
      </w:r>
      <w:proofErr w:type="gramEnd"/>
      <w:r>
        <w:t xml:space="preserve"> </w:t>
      </w:r>
      <w:proofErr w:type="spellStart"/>
      <w:proofErr w:type="gramStart"/>
      <w:r>
        <w:t>Isburg</w:t>
      </w:r>
      <w:proofErr w:type="spellEnd"/>
      <w:r>
        <w:t xml:space="preserve">  John</w:t>
      </w:r>
      <w:proofErr w:type="gramEnd"/>
      <w:r>
        <w:t xml:space="preserve"> Big </w:t>
      </w:r>
      <w:proofErr w:type="gramStart"/>
      <w:r>
        <w:t>Eagle  Robert</w:t>
      </w:r>
      <w:proofErr w:type="gramEnd"/>
      <w:r>
        <w:t xml:space="preserve"> </w:t>
      </w:r>
      <w:proofErr w:type="gramStart"/>
      <w:r>
        <w:t xml:space="preserve">Philbrick  </w:t>
      </w:r>
      <w:r w:rsidR="0066116F">
        <w:t>William</w:t>
      </w:r>
      <w:proofErr w:type="gramEnd"/>
      <w:r w:rsidR="0066116F">
        <w:t xml:space="preserve"> </w:t>
      </w:r>
      <w:proofErr w:type="gramStart"/>
      <w:r w:rsidR="0066116F">
        <w:t>Voice  Frank</w:t>
      </w:r>
      <w:proofErr w:type="gramEnd"/>
      <w:r w:rsidR="0066116F">
        <w:t xml:space="preserve"> Hall</w:t>
      </w:r>
    </w:p>
    <w:p w14:paraId="5AFF57FA" w14:textId="77777777" w:rsidR="0066116F" w:rsidRDefault="0066116F" w:rsidP="00105726"/>
    <w:p w14:paraId="5317A329" w14:textId="417610CF" w:rsidR="0066116F" w:rsidRDefault="0066116F" w:rsidP="00105726">
      <w:r>
        <w:t>1966</w:t>
      </w:r>
    </w:p>
    <w:p w14:paraId="79E063BA" w14:textId="36EC3793" w:rsidR="0066116F" w:rsidRDefault="0066116F" w:rsidP="00105726">
      <w:r>
        <w:t xml:space="preserve">Ansel Carpenter </w:t>
      </w:r>
      <w:proofErr w:type="gramStart"/>
      <w:r>
        <w:t>Jr  William</w:t>
      </w:r>
      <w:proofErr w:type="gramEnd"/>
      <w:r>
        <w:t xml:space="preserve"> </w:t>
      </w:r>
      <w:proofErr w:type="spellStart"/>
      <w:proofErr w:type="gramStart"/>
      <w:r>
        <w:t>Isburg</w:t>
      </w:r>
      <w:proofErr w:type="spellEnd"/>
      <w:r>
        <w:t xml:space="preserve">  John</w:t>
      </w:r>
      <w:proofErr w:type="gramEnd"/>
      <w:r>
        <w:t xml:space="preserve"> Big </w:t>
      </w:r>
      <w:proofErr w:type="gramStart"/>
      <w:r>
        <w:t>Eagle  Robert</w:t>
      </w:r>
      <w:proofErr w:type="gramEnd"/>
      <w:r>
        <w:t xml:space="preserve"> </w:t>
      </w:r>
      <w:proofErr w:type="gramStart"/>
      <w:r>
        <w:t>Philbrick  William</w:t>
      </w:r>
      <w:proofErr w:type="gramEnd"/>
      <w:r>
        <w:t xml:space="preserve"> </w:t>
      </w:r>
      <w:proofErr w:type="gramStart"/>
      <w:r>
        <w:t>Voice  Frank</w:t>
      </w:r>
      <w:proofErr w:type="gramEnd"/>
      <w:r>
        <w:t xml:space="preserve"> Hall</w:t>
      </w:r>
    </w:p>
    <w:p w14:paraId="305CB228" w14:textId="77777777" w:rsidR="0066116F" w:rsidRDefault="0066116F" w:rsidP="00105726"/>
    <w:p w14:paraId="6EF3D932" w14:textId="3A211782" w:rsidR="0066116F" w:rsidRDefault="0066116F" w:rsidP="00105726">
      <w:r>
        <w:t>1966</w:t>
      </w:r>
    </w:p>
    <w:p w14:paraId="7B0F489D" w14:textId="0CCC5D45" w:rsidR="0066116F" w:rsidRDefault="0066116F" w:rsidP="00105726">
      <w:r>
        <w:t xml:space="preserve">Ansel Carpenter </w:t>
      </w:r>
      <w:proofErr w:type="gramStart"/>
      <w:r>
        <w:t>Jr  William</w:t>
      </w:r>
      <w:proofErr w:type="gramEnd"/>
      <w:r>
        <w:t xml:space="preserve"> </w:t>
      </w:r>
      <w:proofErr w:type="spellStart"/>
      <w:proofErr w:type="gramStart"/>
      <w:r>
        <w:t>Isburg</w:t>
      </w:r>
      <w:proofErr w:type="spellEnd"/>
      <w:r>
        <w:t xml:space="preserve">  John</w:t>
      </w:r>
      <w:proofErr w:type="gramEnd"/>
      <w:r>
        <w:t xml:space="preserve"> Big </w:t>
      </w:r>
      <w:proofErr w:type="gramStart"/>
      <w:r>
        <w:t>Eagle  Robert</w:t>
      </w:r>
      <w:proofErr w:type="gramEnd"/>
      <w:r>
        <w:t xml:space="preserve"> </w:t>
      </w:r>
      <w:proofErr w:type="gramStart"/>
      <w:r>
        <w:t>Philbrick  William</w:t>
      </w:r>
      <w:proofErr w:type="gramEnd"/>
      <w:r>
        <w:t xml:space="preserve"> </w:t>
      </w:r>
      <w:proofErr w:type="gramStart"/>
      <w:r>
        <w:t>Voice  Frank</w:t>
      </w:r>
      <w:proofErr w:type="gramEnd"/>
      <w:r>
        <w:t xml:space="preserve"> Hall</w:t>
      </w:r>
    </w:p>
    <w:p w14:paraId="2FEBF838" w14:textId="77777777" w:rsidR="0066116F" w:rsidRDefault="0066116F" w:rsidP="00105726"/>
    <w:p w14:paraId="74FBB629" w14:textId="75C8241C" w:rsidR="0066116F" w:rsidRDefault="0066116F" w:rsidP="00105726">
      <w:r>
        <w:t>1966</w:t>
      </w:r>
    </w:p>
    <w:p w14:paraId="14F7B437" w14:textId="16F7152C" w:rsidR="0066116F" w:rsidRDefault="0066116F" w:rsidP="00105726">
      <w:r>
        <w:t xml:space="preserve">Ansel Carpenter </w:t>
      </w:r>
      <w:proofErr w:type="gramStart"/>
      <w:r>
        <w:t>Jr  William</w:t>
      </w:r>
      <w:proofErr w:type="gramEnd"/>
      <w:r>
        <w:t xml:space="preserve"> </w:t>
      </w:r>
      <w:proofErr w:type="spellStart"/>
      <w:proofErr w:type="gramStart"/>
      <w:r>
        <w:t>isburg</w:t>
      </w:r>
      <w:proofErr w:type="spellEnd"/>
      <w:r>
        <w:t xml:space="preserve">  John</w:t>
      </w:r>
      <w:proofErr w:type="gramEnd"/>
      <w:r>
        <w:t xml:space="preserve"> Big </w:t>
      </w:r>
      <w:proofErr w:type="gramStart"/>
      <w:r>
        <w:t>Eagle  Robert</w:t>
      </w:r>
      <w:proofErr w:type="gramEnd"/>
      <w:r>
        <w:t xml:space="preserve"> </w:t>
      </w:r>
      <w:proofErr w:type="gramStart"/>
      <w:r>
        <w:t>Philbrick  Frank</w:t>
      </w:r>
      <w:proofErr w:type="gramEnd"/>
      <w:r>
        <w:t xml:space="preserve"> Hall William Voice</w:t>
      </w:r>
    </w:p>
    <w:p w14:paraId="6D6CA965" w14:textId="77777777" w:rsidR="0066116F" w:rsidRDefault="0066116F" w:rsidP="00105726"/>
    <w:p w14:paraId="5C0D67FD" w14:textId="4EE81D47" w:rsidR="0066116F" w:rsidRDefault="0066116F" w:rsidP="00105726">
      <w:r>
        <w:lastRenderedPageBreak/>
        <w:t>1967</w:t>
      </w:r>
    </w:p>
    <w:p w14:paraId="62C3D374" w14:textId="0051774D" w:rsidR="0066116F" w:rsidRDefault="0066116F" w:rsidP="00105726">
      <w:r>
        <w:t xml:space="preserve">Robert </w:t>
      </w:r>
      <w:proofErr w:type="gramStart"/>
      <w:r>
        <w:t>Philbrick  Paul</w:t>
      </w:r>
      <w:proofErr w:type="gramEnd"/>
      <w:r>
        <w:t xml:space="preserve"> Harrison </w:t>
      </w:r>
      <w:proofErr w:type="gramStart"/>
      <w:r>
        <w:t>Sr  Solomon</w:t>
      </w:r>
      <w:proofErr w:type="gramEnd"/>
      <w:r>
        <w:t xml:space="preserve"> St </w:t>
      </w:r>
      <w:proofErr w:type="gramStart"/>
      <w:r>
        <w:t>John  Hobart</w:t>
      </w:r>
      <w:proofErr w:type="gramEnd"/>
      <w:r>
        <w:t xml:space="preserve"> </w:t>
      </w:r>
      <w:proofErr w:type="gramStart"/>
      <w:r>
        <w:t>Eagle  Jerome</w:t>
      </w:r>
      <w:proofErr w:type="gramEnd"/>
      <w:r>
        <w:t xml:space="preserve"> Irving</w:t>
      </w:r>
    </w:p>
    <w:p w14:paraId="39BA663A" w14:textId="77777777" w:rsidR="0066116F" w:rsidRDefault="0066116F" w:rsidP="00105726"/>
    <w:p w14:paraId="2F3273CD" w14:textId="0B5BAC57" w:rsidR="0066116F" w:rsidRDefault="0066116F" w:rsidP="00105726">
      <w:r>
        <w:t>1968</w:t>
      </w:r>
    </w:p>
    <w:p w14:paraId="349B5336" w14:textId="78362EC3" w:rsidR="0066116F" w:rsidRDefault="0066116F" w:rsidP="00105726">
      <w:r>
        <w:t xml:space="preserve">Grover St </w:t>
      </w:r>
      <w:proofErr w:type="gramStart"/>
      <w:r>
        <w:t>John  Jerome</w:t>
      </w:r>
      <w:proofErr w:type="gramEnd"/>
      <w:r>
        <w:t xml:space="preserve"> </w:t>
      </w:r>
      <w:proofErr w:type="gramStart"/>
      <w:r>
        <w:t>Irving  Robert</w:t>
      </w:r>
      <w:proofErr w:type="gramEnd"/>
      <w:r>
        <w:t xml:space="preserve"> </w:t>
      </w:r>
      <w:proofErr w:type="gramStart"/>
      <w:r>
        <w:t>Philbrick  William</w:t>
      </w:r>
      <w:proofErr w:type="gramEnd"/>
      <w:r>
        <w:t xml:space="preserve"> </w:t>
      </w:r>
      <w:proofErr w:type="spellStart"/>
      <w:proofErr w:type="gramStart"/>
      <w:r>
        <w:t>Isburg</w:t>
      </w:r>
      <w:proofErr w:type="spellEnd"/>
      <w:r>
        <w:t xml:space="preserve">  Paul</w:t>
      </w:r>
      <w:proofErr w:type="gramEnd"/>
      <w:r>
        <w:t xml:space="preserve"> Harrison </w:t>
      </w:r>
      <w:proofErr w:type="gramStart"/>
      <w:r>
        <w:t>Jr  Solomon</w:t>
      </w:r>
      <w:proofErr w:type="gramEnd"/>
      <w:r>
        <w:t xml:space="preserve"> St John</w:t>
      </w:r>
    </w:p>
    <w:p w14:paraId="6FE2E731" w14:textId="77777777" w:rsidR="0066116F" w:rsidRDefault="0066116F" w:rsidP="00105726"/>
    <w:p w14:paraId="2C10FC40" w14:textId="3D8E5252" w:rsidR="0066116F" w:rsidRDefault="0066116F" w:rsidP="00105726">
      <w:r>
        <w:t>1969</w:t>
      </w:r>
    </w:p>
    <w:p w14:paraId="443F8578" w14:textId="2E781DB9" w:rsidR="0066116F" w:rsidRDefault="0066116F" w:rsidP="00105726">
      <w:r>
        <w:t xml:space="preserve">William </w:t>
      </w:r>
      <w:proofErr w:type="spellStart"/>
      <w:proofErr w:type="gramStart"/>
      <w:r>
        <w:t>isburg</w:t>
      </w:r>
      <w:proofErr w:type="spellEnd"/>
      <w:r>
        <w:t xml:space="preserve">  Hobart</w:t>
      </w:r>
      <w:proofErr w:type="gramEnd"/>
      <w:r>
        <w:t xml:space="preserve"> </w:t>
      </w:r>
      <w:proofErr w:type="gramStart"/>
      <w:r>
        <w:t>Eagle  Jerome</w:t>
      </w:r>
      <w:proofErr w:type="gramEnd"/>
      <w:r>
        <w:t xml:space="preserve"> </w:t>
      </w:r>
      <w:proofErr w:type="gramStart"/>
      <w:r>
        <w:t>Irving  Paul</w:t>
      </w:r>
      <w:proofErr w:type="gramEnd"/>
      <w:r>
        <w:t xml:space="preserve"> Harrison </w:t>
      </w:r>
      <w:proofErr w:type="gramStart"/>
      <w:r>
        <w:t>Jr  Don</w:t>
      </w:r>
      <w:proofErr w:type="gramEnd"/>
      <w:r>
        <w:t xml:space="preserve"> McGhee Solomon St John</w:t>
      </w:r>
    </w:p>
    <w:p w14:paraId="49F15A11" w14:textId="77777777" w:rsidR="0066116F" w:rsidRDefault="0066116F" w:rsidP="00105726"/>
    <w:p w14:paraId="1E814EB2" w14:textId="570F6C00" w:rsidR="0066116F" w:rsidRDefault="0066116F" w:rsidP="00105726">
      <w:r>
        <w:t>1970</w:t>
      </w:r>
    </w:p>
    <w:p w14:paraId="295B9C7B" w14:textId="2E313E81" w:rsidR="0066116F" w:rsidRDefault="0066116F" w:rsidP="00105726">
      <w:r>
        <w:t xml:space="preserve">Fred </w:t>
      </w:r>
      <w:proofErr w:type="gramStart"/>
      <w:r>
        <w:t>Pattee  Robert</w:t>
      </w:r>
      <w:proofErr w:type="gramEnd"/>
      <w:r>
        <w:t xml:space="preserve"> </w:t>
      </w:r>
      <w:proofErr w:type="gramStart"/>
      <w:r>
        <w:t>Philbrick  Jerome</w:t>
      </w:r>
      <w:proofErr w:type="gramEnd"/>
      <w:r>
        <w:t xml:space="preserve"> </w:t>
      </w:r>
      <w:proofErr w:type="gramStart"/>
      <w:r>
        <w:t>Irving  Don</w:t>
      </w:r>
      <w:proofErr w:type="gramEnd"/>
      <w:r>
        <w:t xml:space="preserve"> </w:t>
      </w:r>
      <w:proofErr w:type="gramStart"/>
      <w:r>
        <w:t>McGhee  Henry</w:t>
      </w:r>
      <w:proofErr w:type="gramEnd"/>
      <w:r>
        <w:t xml:space="preserve"> Big </w:t>
      </w:r>
      <w:proofErr w:type="gramStart"/>
      <w:r>
        <w:t>Eagle  Paul</w:t>
      </w:r>
      <w:proofErr w:type="gramEnd"/>
      <w:r>
        <w:t xml:space="preserve"> Harrison Jr</w:t>
      </w:r>
    </w:p>
    <w:p w14:paraId="1AC3959B" w14:textId="77777777" w:rsidR="0066116F" w:rsidRDefault="0066116F" w:rsidP="00105726"/>
    <w:p w14:paraId="5FF706B1" w14:textId="77064116" w:rsidR="0066116F" w:rsidRDefault="0066116F" w:rsidP="00105726">
      <w:r>
        <w:t>1971</w:t>
      </w:r>
    </w:p>
    <w:p w14:paraId="6AEEE330" w14:textId="498C07A9" w:rsidR="0066116F" w:rsidRDefault="0066116F" w:rsidP="00105726">
      <w:r>
        <w:t xml:space="preserve">Robert </w:t>
      </w:r>
      <w:proofErr w:type="gramStart"/>
      <w:r>
        <w:t>Philbrick  Dorothy</w:t>
      </w:r>
      <w:proofErr w:type="gramEnd"/>
      <w:r>
        <w:t xml:space="preserve"> </w:t>
      </w:r>
      <w:proofErr w:type="gramStart"/>
      <w:r>
        <w:t>Cadwell  Warren</w:t>
      </w:r>
      <w:proofErr w:type="gramEnd"/>
      <w:r>
        <w:t xml:space="preserve"> </w:t>
      </w:r>
      <w:proofErr w:type="gramStart"/>
      <w:r>
        <w:t>Philbrick  Henry</w:t>
      </w:r>
      <w:proofErr w:type="gramEnd"/>
      <w:r>
        <w:t xml:space="preserve"> Big </w:t>
      </w:r>
      <w:proofErr w:type="gramStart"/>
      <w:r>
        <w:t>Eagle  Solomon</w:t>
      </w:r>
      <w:proofErr w:type="gramEnd"/>
      <w:r>
        <w:t xml:space="preserve"> St </w:t>
      </w:r>
      <w:proofErr w:type="gramStart"/>
      <w:r>
        <w:t>John  Fred</w:t>
      </w:r>
      <w:proofErr w:type="gramEnd"/>
      <w:r>
        <w:t xml:space="preserve"> Pattee</w:t>
      </w:r>
    </w:p>
    <w:p w14:paraId="7B0C6F7C" w14:textId="77777777" w:rsidR="0066116F" w:rsidRDefault="0066116F" w:rsidP="00105726"/>
    <w:p w14:paraId="3F5E4847" w14:textId="44D4C477" w:rsidR="0066116F" w:rsidRDefault="0066116F" w:rsidP="00105726">
      <w:r>
        <w:t>1972</w:t>
      </w:r>
    </w:p>
    <w:p w14:paraId="5FD860C3" w14:textId="472B2C8B" w:rsidR="0066116F" w:rsidRDefault="0066116F" w:rsidP="00105726">
      <w:r>
        <w:t xml:space="preserve">Robert </w:t>
      </w:r>
      <w:proofErr w:type="gramStart"/>
      <w:r>
        <w:t>Philbrick  Bill</w:t>
      </w:r>
      <w:proofErr w:type="gramEnd"/>
      <w:r>
        <w:t xml:space="preserve"> </w:t>
      </w:r>
      <w:proofErr w:type="gramStart"/>
      <w:r>
        <w:t>Bird  Warren</w:t>
      </w:r>
      <w:proofErr w:type="gramEnd"/>
      <w:r>
        <w:t xml:space="preserve"> </w:t>
      </w:r>
      <w:proofErr w:type="gramStart"/>
      <w:r>
        <w:t>Philbrick  Solomon</w:t>
      </w:r>
      <w:proofErr w:type="gramEnd"/>
      <w:r>
        <w:t xml:space="preserve"> St </w:t>
      </w:r>
      <w:proofErr w:type="gramStart"/>
      <w:r>
        <w:t>John  Dorothy</w:t>
      </w:r>
      <w:proofErr w:type="gramEnd"/>
      <w:r>
        <w:t xml:space="preserve"> Cadwell</w:t>
      </w:r>
    </w:p>
    <w:p w14:paraId="0D1AD96E" w14:textId="77777777" w:rsidR="0066116F" w:rsidRDefault="0066116F" w:rsidP="00105726"/>
    <w:p w14:paraId="4FD52D83" w14:textId="3EBCB2EE" w:rsidR="0066116F" w:rsidRDefault="0066116F" w:rsidP="00105726">
      <w:r>
        <w:t>1973</w:t>
      </w:r>
    </w:p>
    <w:p w14:paraId="0C80AD11" w14:textId="21E66553" w:rsidR="0066116F" w:rsidRDefault="0066116F" w:rsidP="00105726">
      <w:r>
        <w:t xml:space="preserve">Robert </w:t>
      </w:r>
      <w:proofErr w:type="gramStart"/>
      <w:r>
        <w:t>Philbrick  Warren</w:t>
      </w:r>
      <w:proofErr w:type="gramEnd"/>
      <w:r>
        <w:t xml:space="preserve"> Philbrick</w:t>
      </w:r>
    </w:p>
    <w:p w14:paraId="4495009F" w14:textId="77777777" w:rsidR="0066116F" w:rsidRDefault="0066116F" w:rsidP="00105726"/>
    <w:p w14:paraId="4058DEB1" w14:textId="25F5F3C8" w:rsidR="0066116F" w:rsidRDefault="0066116F" w:rsidP="00105726">
      <w:r>
        <w:t>1974</w:t>
      </w:r>
    </w:p>
    <w:p w14:paraId="7F102BD9" w14:textId="7E9E02ED" w:rsidR="0066116F" w:rsidRDefault="0066116F" w:rsidP="00105726">
      <w:proofErr w:type="spellStart"/>
      <w:r>
        <w:t>Elnite</w:t>
      </w:r>
      <w:proofErr w:type="spellEnd"/>
      <w:r>
        <w:t xml:space="preserve"> </w:t>
      </w:r>
      <w:proofErr w:type="gramStart"/>
      <w:r>
        <w:t>Rnak  Wallace</w:t>
      </w:r>
      <w:proofErr w:type="gramEnd"/>
      <w:r>
        <w:t xml:space="preserve"> </w:t>
      </w:r>
      <w:proofErr w:type="gramStart"/>
      <w:r>
        <w:t>Wells  Don</w:t>
      </w:r>
      <w:proofErr w:type="gramEnd"/>
      <w:r>
        <w:t xml:space="preserve"> </w:t>
      </w:r>
      <w:proofErr w:type="gramStart"/>
      <w:r>
        <w:t>McGhee  Ambrose</w:t>
      </w:r>
      <w:proofErr w:type="gramEnd"/>
      <w:r>
        <w:t xml:space="preserve"> </w:t>
      </w:r>
      <w:proofErr w:type="gramStart"/>
      <w:r>
        <w:t>McBride  Raphael</w:t>
      </w:r>
      <w:proofErr w:type="gramEnd"/>
      <w:r>
        <w:t xml:space="preserve"> </w:t>
      </w:r>
      <w:proofErr w:type="gramStart"/>
      <w:r>
        <w:t>Leanna  Lyle</w:t>
      </w:r>
      <w:proofErr w:type="gramEnd"/>
      <w:r>
        <w:t xml:space="preserve"> </w:t>
      </w:r>
      <w:proofErr w:type="gramStart"/>
      <w:r>
        <w:t>Gravatt  William</w:t>
      </w:r>
      <w:proofErr w:type="gramEnd"/>
      <w:r>
        <w:t xml:space="preserve"> Bird</w:t>
      </w:r>
    </w:p>
    <w:p w14:paraId="3C645DF8" w14:textId="77777777" w:rsidR="0066116F" w:rsidRDefault="0066116F" w:rsidP="00105726"/>
    <w:p w14:paraId="4C77FEB3" w14:textId="7B316ED6" w:rsidR="0066116F" w:rsidRDefault="0066116F" w:rsidP="00105726">
      <w:r>
        <w:t>1975</w:t>
      </w:r>
    </w:p>
    <w:p w14:paraId="75C5391A" w14:textId="2073B619" w:rsidR="0066116F" w:rsidRDefault="0066116F" w:rsidP="00105726">
      <w:r>
        <w:t xml:space="preserve">Don </w:t>
      </w:r>
      <w:proofErr w:type="gramStart"/>
      <w:r>
        <w:t>McGhe</w:t>
      </w:r>
      <w:r w:rsidR="00F471B9">
        <w:t>e  Wallace</w:t>
      </w:r>
      <w:proofErr w:type="gramEnd"/>
      <w:r w:rsidR="00F471B9">
        <w:t xml:space="preserve"> </w:t>
      </w:r>
      <w:proofErr w:type="gramStart"/>
      <w:r w:rsidR="00F471B9">
        <w:t>Wells  William</w:t>
      </w:r>
      <w:proofErr w:type="gramEnd"/>
      <w:r w:rsidR="00F471B9">
        <w:t xml:space="preserve"> </w:t>
      </w:r>
      <w:proofErr w:type="gramStart"/>
      <w:r w:rsidR="00F471B9">
        <w:t>Bird  Raphael</w:t>
      </w:r>
      <w:proofErr w:type="gramEnd"/>
      <w:r w:rsidR="00F471B9">
        <w:t xml:space="preserve"> </w:t>
      </w:r>
      <w:proofErr w:type="spellStart"/>
      <w:r w:rsidR="00F471B9">
        <w:t>Lelanna</w:t>
      </w:r>
      <w:proofErr w:type="spellEnd"/>
      <w:r w:rsidR="00F471B9">
        <w:t xml:space="preserve"> Ambrose McBride Lyle </w:t>
      </w:r>
      <w:proofErr w:type="gramStart"/>
      <w:r w:rsidR="00F471B9">
        <w:t>Gravatt  Elnita</w:t>
      </w:r>
      <w:proofErr w:type="gramEnd"/>
      <w:r w:rsidR="00F471B9">
        <w:t xml:space="preserve"> Rank</w:t>
      </w:r>
    </w:p>
    <w:p w14:paraId="15FCF012" w14:textId="77777777" w:rsidR="00F471B9" w:rsidRDefault="00F471B9" w:rsidP="00105726"/>
    <w:p w14:paraId="484A37DE" w14:textId="2F69FB60" w:rsidR="00F471B9" w:rsidRDefault="00F471B9" w:rsidP="00105726">
      <w:r>
        <w:t>1976</w:t>
      </w:r>
    </w:p>
    <w:p w14:paraId="3A46B680" w14:textId="433EB2D9" w:rsidR="00F471B9" w:rsidRDefault="00F471B9" w:rsidP="00105726">
      <w:r>
        <w:t xml:space="preserve">Ambrose </w:t>
      </w:r>
      <w:proofErr w:type="gramStart"/>
      <w:r>
        <w:t>McBride  Raphael</w:t>
      </w:r>
      <w:proofErr w:type="gramEnd"/>
      <w:r>
        <w:t xml:space="preserve"> </w:t>
      </w:r>
      <w:proofErr w:type="gramStart"/>
      <w:r>
        <w:t>Leanna  William</w:t>
      </w:r>
      <w:proofErr w:type="gramEnd"/>
      <w:r>
        <w:t xml:space="preserve"> </w:t>
      </w:r>
      <w:proofErr w:type="gramStart"/>
      <w:r>
        <w:t>Bird  Lyle</w:t>
      </w:r>
      <w:proofErr w:type="gramEnd"/>
      <w:r>
        <w:t xml:space="preserve"> </w:t>
      </w:r>
      <w:proofErr w:type="gramStart"/>
      <w:r>
        <w:t>Gravatt  Don</w:t>
      </w:r>
      <w:proofErr w:type="gramEnd"/>
      <w:r>
        <w:t xml:space="preserve"> </w:t>
      </w:r>
      <w:proofErr w:type="gramStart"/>
      <w:r>
        <w:t>McGhee  Elnita</w:t>
      </w:r>
      <w:proofErr w:type="gramEnd"/>
      <w:r>
        <w:t xml:space="preserve"> </w:t>
      </w:r>
      <w:proofErr w:type="gramStart"/>
      <w:r>
        <w:t>Rank  Wallace</w:t>
      </w:r>
      <w:proofErr w:type="gramEnd"/>
      <w:r>
        <w:t xml:space="preserve"> Wells</w:t>
      </w:r>
    </w:p>
    <w:p w14:paraId="17765FF9" w14:textId="77777777" w:rsidR="00F471B9" w:rsidRDefault="00F471B9" w:rsidP="00105726"/>
    <w:p w14:paraId="1C42B515" w14:textId="686DCC6E" w:rsidR="00F471B9" w:rsidRDefault="00F471B9" w:rsidP="00105726">
      <w:r>
        <w:t>1977</w:t>
      </w:r>
    </w:p>
    <w:p w14:paraId="145633B6" w14:textId="065A3538" w:rsidR="00F471B9" w:rsidRDefault="002F77E4" w:rsidP="00105726">
      <w:r>
        <w:t xml:space="preserve">Ambrose </w:t>
      </w:r>
      <w:proofErr w:type="gramStart"/>
      <w:r>
        <w:t>McBride  Michael</w:t>
      </w:r>
      <w:proofErr w:type="gramEnd"/>
      <w:r>
        <w:t xml:space="preserve"> Red </w:t>
      </w:r>
      <w:proofErr w:type="gramStart"/>
      <w:r>
        <w:t>Water  John</w:t>
      </w:r>
      <w:proofErr w:type="gramEnd"/>
      <w:r>
        <w:t xml:space="preserve"> Big </w:t>
      </w:r>
      <w:proofErr w:type="gramStart"/>
      <w:r>
        <w:t>Eagle  Norman</w:t>
      </w:r>
      <w:proofErr w:type="gramEnd"/>
      <w:r>
        <w:t xml:space="preserve"> Thompson Elnita </w:t>
      </w:r>
      <w:proofErr w:type="gramStart"/>
      <w:r>
        <w:t>Raek  Ron</w:t>
      </w:r>
      <w:proofErr w:type="gramEnd"/>
      <w:r>
        <w:t xml:space="preserve"> </w:t>
      </w:r>
      <w:proofErr w:type="gramStart"/>
      <w:r>
        <w:t>Kirkie  Don</w:t>
      </w:r>
      <w:proofErr w:type="gramEnd"/>
      <w:r>
        <w:t xml:space="preserve"> McGhee</w:t>
      </w:r>
    </w:p>
    <w:p w14:paraId="317401A6" w14:textId="77777777" w:rsidR="002F77E4" w:rsidRDefault="002F77E4" w:rsidP="00105726"/>
    <w:p w14:paraId="45384606" w14:textId="5277C679" w:rsidR="002F77E4" w:rsidRDefault="002F77E4" w:rsidP="00105726">
      <w:r>
        <w:t>1978</w:t>
      </w:r>
    </w:p>
    <w:p w14:paraId="7509B2BD" w14:textId="67A00F52" w:rsidR="002F77E4" w:rsidRDefault="002F77E4" w:rsidP="00105726">
      <w:r>
        <w:t xml:space="preserve">Robert </w:t>
      </w:r>
      <w:proofErr w:type="gramStart"/>
      <w:r>
        <w:t>Philbrick  Richard</w:t>
      </w:r>
      <w:proofErr w:type="gramEnd"/>
      <w:r>
        <w:t xml:space="preserve"> </w:t>
      </w:r>
      <w:proofErr w:type="gramStart"/>
      <w:r>
        <w:t>Fleury  Ambrose</w:t>
      </w:r>
      <w:proofErr w:type="gramEnd"/>
      <w:r>
        <w:t xml:space="preserve"> </w:t>
      </w:r>
      <w:proofErr w:type="gramStart"/>
      <w:r>
        <w:t>McBride  Vilas</w:t>
      </w:r>
      <w:proofErr w:type="gramEnd"/>
      <w:r>
        <w:t xml:space="preserve"> </w:t>
      </w:r>
      <w:proofErr w:type="gramStart"/>
      <w:r>
        <w:t>Hopkins  Duane</w:t>
      </w:r>
      <w:proofErr w:type="gramEnd"/>
      <w:r>
        <w:t xml:space="preserve"> Big Eagle Ron </w:t>
      </w:r>
      <w:proofErr w:type="gramStart"/>
      <w:r>
        <w:t>Kirkie  Henry</w:t>
      </w:r>
      <w:proofErr w:type="gramEnd"/>
      <w:r>
        <w:t xml:space="preserve"> Big Eagle</w:t>
      </w:r>
    </w:p>
    <w:p w14:paraId="6C4AB5B4" w14:textId="77777777" w:rsidR="002F77E4" w:rsidRDefault="002F77E4" w:rsidP="00105726"/>
    <w:p w14:paraId="1DA6A767" w14:textId="585FCF23" w:rsidR="002F77E4" w:rsidRDefault="002F77E4" w:rsidP="00105726">
      <w:r>
        <w:t>1979</w:t>
      </w:r>
    </w:p>
    <w:p w14:paraId="3111EF98" w14:textId="6A9A7734" w:rsidR="002F77E4" w:rsidRDefault="002F77E4" w:rsidP="00105726">
      <w:r>
        <w:t xml:space="preserve">Robert </w:t>
      </w:r>
      <w:proofErr w:type="gramStart"/>
      <w:r>
        <w:t>Philbrick  Ambrose</w:t>
      </w:r>
      <w:proofErr w:type="gramEnd"/>
      <w:r>
        <w:t xml:space="preserve"> </w:t>
      </w:r>
      <w:proofErr w:type="gramStart"/>
      <w:r>
        <w:t>McBride  Henry</w:t>
      </w:r>
      <w:proofErr w:type="gramEnd"/>
      <w:r>
        <w:t xml:space="preserve"> Big </w:t>
      </w:r>
      <w:proofErr w:type="gramStart"/>
      <w:r>
        <w:t>Eagle  Ron</w:t>
      </w:r>
      <w:proofErr w:type="gramEnd"/>
      <w:r>
        <w:t xml:space="preserve"> </w:t>
      </w:r>
      <w:proofErr w:type="gramStart"/>
      <w:r>
        <w:t>Kirkie  Richard</w:t>
      </w:r>
      <w:proofErr w:type="gramEnd"/>
      <w:r>
        <w:t xml:space="preserve"> </w:t>
      </w:r>
      <w:proofErr w:type="gramStart"/>
      <w:r>
        <w:t>Fleury  Vilas</w:t>
      </w:r>
      <w:proofErr w:type="gramEnd"/>
      <w:r>
        <w:t xml:space="preserve"> </w:t>
      </w:r>
      <w:proofErr w:type="gramStart"/>
      <w:r>
        <w:t>Hopkins  Duane</w:t>
      </w:r>
      <w:proofErr w:type="gramEnd"/>
      <w:r>
        <w:t xml:space="preserve"> Big Eagle</w:t>
      </w:r>
    </w:p>
    <w:p w14:paraId="0AE5FACB" w14:textId="77777777" w:rsidR="002F77E4" w:rsidRDefault="002F77E4" w:rsidP="00105726"/>
    <w:p w14:paraId="41B8C422" w14:textId="6BBD77FB" w:rsidR="002F77E4" w:rsidRDefault="002F77E4" w:rsidP="00105726">
      <w:r>
        <w:t>1980-82</w:t>
      </w:r>
    </w:p>
    <w:p w14:paraId="41338218" w14:textId="63B147EB" w:rsidR="002F77E4" w:rsidRDefault="002F77E4" w:rsidP="00105726">
      <w:r>
        <w:t xml:space="preserve">Robert </w:t>
      </w:r>
      <w:proofErr w:type="gramStart"/>
      <w:r>
        <w:t>Philbrick  Whitney</w:t>
      </w:r>
      <w:proofErr w:type="gramEnd"/>
      <w:r>
        <w:t xml:space="preserve"> </w:t>
      </w:r>
      <w:proofErr w:type="gramStart"/>
      <w:r>
        <w:t>Rencountre  Ron</w:t>
      </w:r>
      <w:proofErr w:type="gramEnd"/>
      <w:r>
        <w:t xml:space="preserve"> </w:t>
      </w:r>
      <w:proofErr w:type="gramStart"/>
      <w:r>
        <w:t>Kirkie  Nelda</w:t>
      </w:r>
      <w:proofErr w:type="gramEnd"/>
      <w:r>
        <w:t xml:space="preserve"> </w:t>
      </w:r>
      <w:proofErr w:type="gramStart"/>
      <w:r>
        <w:t>Lambie  Leroy</w:t>
      </w:r>
      <w:proofErr w:type="gramEnd"/>
      <w:r>
        <w:t xml:space="preserve"> </w:t>
      </w:r>
      <w:proofErr w:type="gramStart"/>
      <w:r>
        <w:t>Thompson  Lorenzo</w:t>
      </w:r>
      <w:proofErr w:type="gramEnd"/>
      <w:r>
        <w:t xml:space="preserve"> </w:t>
      </w:r>
      <w:proofErr w:type="gramStart"/>
      <w:r>
        <w:t>Fleury  Ambrose</w:t>
      </w:r>
      <w:proofErr w:type="gramEnd"/>
      <w:r>
        <w:t xml:space="preserve"> McBride</w:t>
      </w:r>
    </w:p>
    <w:p w14:paraId="4227ED33" w14:textId="77777777" w:rsidR="002F77E4" w:rsidRDefault="002F77E4" w:rsidP="00105726"/>
    <w:p w14:paraId="38C6D783" w14:textId="05924E00" w:rsidR="002F77E4" w:rsidRDefault="002F77E4" w:rsidP="00105726">
      <w:r>
        <w:t>1983</w:t>
      </w:r>
    </w:p>
    <w:p w14:paraId="68E5866B" w14:textId="03F8C680" w:rsidR="002F77E4" w:rsidRDefault="002F77E4" w:rsidP="00105726">
      <w:r>
        <w:t xml:space="preserve">Robert </w:t>
      </w:r>
      <w:proofErr w:type="gramStart"/>
      <w:r>
        <w:t>Philbrick  Ambrose</w:t>
      </w:r>
      <w:proofErr w:type="gramEnd"/>
      <w:r>
        <w:t xml:space="preserve"> </w:t>
      </w:r>
      <w:proofErr w:type="gramStart"/>
      <w:r>
        <w:t>McBride  Leon</w:t>
      </w:r>
      <w:proofErr w:type="gramEnd"/>
      <w:r>
        <w:t xml:space="preserve"> Wounded </w:t>
      </w:r>
      <w:proofErr w:type="gramStart"/>
      <w:r>
        <w:t>Knee  Henry</w:t>
      </w:r>
      <w:proofErr w:type="gramEnd"/>
      <w:r>
        <w:t xml:space="preserve"> Big </w:t>
      </w:r>
      <w:proofErr w:type="gramStart"/>
      <w:r>
        <w:t>Eagle  Wallace</w:t>
      </w:r>
      <w:proofErr w:type="gramEnd"/>
      <w:r>
        <w:t xml:space="preserve"> Wells Lorenzo </w:t>
      </w:r>
      <w:proofErr w:type="gramStart"/>
      <w:r>
        <w:t>Fleury  Marlo</w:t>
      </w:r>
      <w:proofErr w:type="gramEnd"/>
      <w:r>
        <w:t xml:space="preserve"> MC</w:t>
      </w:r>
    </w:p>
    <w:p w14:paraId="344F1844" w14:textId="77777777" w:rsidR="002F77E4" w:rsidRDefault="002F77E4" w:rsidP="00105726"/>
    <w:p w14:paraId="3D74D8AB" w14:textId="75AB761D" w:rsidR="002F77E4" w:rsidRDefault="002F77E4" w:rsidP="00105726">
      <w:r>
        <w:t>1984-85</w:t>
      </w:r>
    </w:p>
    <w:p w14:paraId="65B04922" w14:textId="7DE3BE57" w:rsidR="002F77E4" w:rsidRDefault="002F77E4" w:rsidP="00105726">
      <w:r>
        <w:t xml:space="preserve">Wallace </w:t>
      </w:r>
      <w:proofErr w:type="gramStart"/>
      <w:r>
        <w:t>Wells  Ron</w:t>
      </w:r>
      <w:proofErr w:type="gramEnd"/>
      <w:r>
        <w:t xml:space="preserve"> </w:t>
      </w:r>
      <w:proofErr w:type="gramStart"/>
      <w:r>
        <w:t>Kirkie  Harry</w:t>
      </w:r>
      <w:proofErr w:type="gramEnd"/>
      <w:r>
        <w:t xml:space="preserve"> </w:t>
      </w:r>
      <w:proofErr w:type="gramStart"/>
      <w:r>
        <w:t>Flute  Sharlene</w:t>
      </w:r>
      <w:proofErr w:type="gramEnd"/>
      <w:r>
        <w:t xml:space="preserve"> </w:t>
      </w:r>
      <w:proofErr w:type="gramStart"/>
      <w:r>
        <w:t>Rojas  Lorenzo</w:t>
      </w:r>
      <w:proofErr w:type="gramEnd"/>
      <w:r>
        <w:t xml:space="preserve"> </w:t>
      </w:r>
      <w:proofErr w:type="gramStart"/>
      <w:r>
        <w:t>Fleury  Earl</w:t>
      </w:r>
      <w:proofErr w:type="gramEnd"/>
      <w:r>
        <w:t xml:space="preserve"> </w:t>
      </w:r>
      <w:proofErr w:type="gramStart"/>
      <w:r>
        <w:t>Hawk  Marlowe</w:t>
      </w:r>
      <w:proofErr w:type="gramEnd"/>
      <w:r>
        <w:t xml:space="preserve"> Medicine Crow</w:t>
      </w:r>
    </w:p>
    <w:p w14:paraId="0BABE55E" w14:textId="77777777" w:rsidR="002F77E4" w:rsidRDefault="002F77E4" w:rsidP="00105726"/>
    <w:p w14:paraId="5A6A418C" w14:textId="18E26536" w:rsidR="002F77E4" w:rsidRDefault="002F77E4" w:rsidP="00105726">
      <w:r>
        <w:t>1986-87</w:t>
      </w:r>
    </w:p>
    <w:p w14:paraId="13263E78" w14:textId="39A7F668" w:rsidR="002F77E4" w:rsidRDefault="002F77E4" w:rsidP="00105726">
      <w:r>
        <w:t xml:space="preserve">Don </w:t>
      </w:r>
      <w:proofErr w:type="gramStart"/>
      <w:r>
        <w:t>McGhee  Rodney</w:t>
      </w:r>
      <w:proofErr w:type="gramEnd"/>
      <w:r>
        <w:t xml:space="preserve"> </w:t>
      </w:r>
      <w:proofErr w:type="gramStart"/>
      <w:r>
        <w:t>Head  Ron</w:t>
      </w:r>
      <w:proofErr w:type="gramEnd"/>
      <w:r>
        <w:t xml:space="preserve"> </w:t>
      </w:r>
      <w:proofErr w:type="gramStart"/>
      <w:r>
        <w:t>Kirkie  Sharlene</w:t>
      </w:r>
      <w:proofErr w:type="gramEnd"/>
      <w:r>
        <w:t xml:space="preserve"> </w:t>
      </w:r>
      <w:proofErr w:type="gramStart"/>
      <w:r>
        <w:t>Rojas  Roxanne</w:t>
      </w:r>
      <w:proofErr w:type="gramEnd"/>
      <w:r>
        <w:t xml:space="preserve"> </w:t>
      </w:r>
      <w:proofErr w:type="gramStart"/>
      <w:r>
        <w:t>Wright  Mildred</w:t>
      </w:r>
      <w:proofErr w:type="gramEnd"/>
      <w:r>
        <w:t xml:space="preserve"> St </w:t>
      </w:r>
      <w:proofErr w:type="gramStart"/>
      <w:r>
        <w:t>John  Leonard</w:t>
      </w:r>
      <w:proofErr w:type="gramEnd"/>
      <w:r>
        <w:t xml:space="preserve"> Pease</w:t>
      </w:r>
    </w:p>
    <w:p w14:paraId="7BB646D6" w14:textId="77777777" w:rsidR="002F77E4" w:rsidRDefault="002F77E4" w:rsidP="00105726"/>
    <w:p w14:paraId="18B8FA79" w14:textId="25B040DB" w:rsidR="002F77E4" w:rsidRDefault="002F77E4" w:rsidP="00105726">
      <w:r>
        <w:lastRenderedPageBreak/>
        <w:t>1988-1989</w:t>
      </w:r>
    </w:p>
    <w:p w14:paraId="34BB07A3" w14:textId="34A2B956" w:rsidR="002F77E4" w:rsidRDefault="002F77E4" w:rsidP="00105726">
      <w:r>
        <w:t xml:space="preserve">Don </w:t>
      </w:r>
      <w:proofErr w:type="gramStart"/>
      <w:r>
        <w:t>McGhee  Doug</w:t>
      </w:r>
      <w:proofErr w:type="gramEnd"/>
      <w:r>
        <w:t xml:space="preserve"> </w:t>
      </w:r>
      <w:proofErr w:type="gramStart"/>
      <w:r>
        <w:t>Fallis  Randy</w:t>
      </w:r>
      <w:proofErr w:type="gramEnd"/>
      <w:r>
        <w:t xml:space="preserve"> </w:t>
      </w:r>
      <w:proofErr w:type="gramStart"/>
      <w:r>
        <w:t>Shields  Leonard</w:t>
      </w:r>
      <w:proofErr w:type="gramEnd"/>
      <w:r>
        <w:t xml:space="preserve"> </w:t>
      </w:r>
      <w:proofErr w:type="gramStart"/>
      <w:r>
        <w:t>Pease  Loren</w:t>
      </w:r>
      <w:proofErr w:type="gramEnd"/>
      <w:r>
        <w:t xml:space="preserve"> Fallas Wildred Wind Ron Kirkie</w:t>
      </w:r>
    </w:p>
    <w:p w14:paraId="3EAB3106" w14:textId="77777777" w:rsidR="002F77E4" w:rsidRDefault="002F77E4" w:rsidP="00105726"/>
    <w:p w14:paraId="1DFDC331" w14:textId="4EDF0DCC" w:rsidR="002F77E4" w:rsidRDefault="002F77E4" w:rsidP="00105726">
      <w:r>
        <w:t>1990-1991</w:t>
      </w:r>
    </w:p>
    <w:p w14:paraId="38EF4BD0" w14:textId="468ED0D8" w:rsidR="002F77E4" w:rsidRDefault="002F77E4" w:rsidP="00105726">
      <w:r>
        <w:t xml:space="preserve">Nelson </w:t>
      </w:r>
      <w:proofErr w:type="gramStart"/>
      <w:r>
        <w:t>Blaine  Randy</w:t>
      </w:r>
      <w:proofErr w:type="gramEnd"/>
      <w:r>
        <w:t xml:space="preserve"> </w:t>
      </w:r>
      <w:proofErr w:type="gramStart"/>
      <w:r>
        <w:t>Shields  Leonard</w:t>
      </w:r>
      <w:proofErr w:type="gramEnd"/>
      <w:r>
        <w:t xml:space="preserve"> </w:t>
      </w:r>
      <w:proofErr w:type="gramStart"/>
      <w:r>
        <w:t>Pease  Wallace</w:t>
      </w:r>
      <w:proofErr w:type="gramEnd"/>
      <w:r>
        <w:t xml:space="preserve"> </w:t>
      </w:r>
      <w:proofErr w:type="gramStart"/>
      <w:r>
        <w:t>Wells  Tina</w:t>
      </w:r>
      <w:proofErr w:type="gramEnd"/>
      <w:r>
        <w:t xml:space="preserve"> Grey </w:t>
      </w:r>
      <w:proofErr w:type="gramStart"/>
      <w:r>
        <w:t>Owl  Loren</w:t>
      </w:r>
      <w:proofErr w:type="gramEnd"/>
      <w:r>
        <w:t xml:space="preserve"> </w:t>
      </w:r>
      <w:proofErr w:type="gramStart"/>
      <w:r>
        <w:t>Fallis  Avery</w:t>
      </w:r>
      <w:proofErr w:type="gramEnd"/>
      <w:r>
        <w:t xml:space="preserve"> Thompson</w:t>
      </w:r>
    </w:p>
    <w:p w14:paraId="351760ED" w14:textId="77777777" w:rsidR="002F77E4" w:rsidRDefault="002F77E4" w:rsidP="00105726"/>
    <w:p w14:paraId="394F82EE" w14:textId="3F2B9D9D" w:rsidR="002F77E4" w:rsidRDefault="002F77E4" w:rsidP="00105726">
      <w:r>
        <w:t xml:space="preserve">1992-93  </w:t>
      </w:r>
    </w:p>
    <w:p w14:paraId="4CA729BA" w14:textId="50A3C251" w:rsidR="002F77E4" w:rsidRDefault="002F77E4" w:rsidP="00105726">
      <w:r>
        <w:t xml:space="preserve">Whitney </w:t>
      </w:r>
      <w:proofErr w:type="gramStart"/>
      <w:r>
        <w:t>Rencountre  Wanda</w:t>
      </w:r>
      <w:proofErr w:type="gramEnd"/>
      <w:r>
        <w:t xml:space="preserve"> </w:t>
      </w:r>
      <w:proofErr w:type="gramStart"/>
      <w:r>
        <w:t>Marks  Tina</w:t>
      </w:r>
      <w:proofErr w:type="gramEnd"/>
      <w:r>
        <w:t xml:space="preserve"> Grey </w:t>
      </w:r>
      <w:proofErr w:type="gramStart"/>
      <w:r>
        <w:t>Owl  Ron</w:t>
      </w:r>
      <w:proofErr w:type="gramEnd"/>
      <w:r>
        <w:t xml:space="preserve"> </w:t>
      </w:r>
      <w:proofErr w:type="gramStart"/>
      <w:r>
        <w:t>Kirkie  Don</w:t>
      </w:r>
      <w:proofErr w:type="gramEnd"/>
      <w:r>
        <w:t xml:space="preserve"> McGhee Loren Fallis</w:t>
      </w:r>
    </w:p>
    <w:p w14:paraId="1D60DF0F" w14:textId="77777777" w:rsidR="002F77E4" w:rsidRDefault="002F77E4" w:rsidP="00105726"/>
    <w:p w14:paraId="68349E40" w14:textId="45A7F91B" w:rsidR="002F77E4" w:rsidRDefault="002F77E4" w:rsidP="00105726">
      <w:r>
        <w:t>1994-95</w:t>
      </w:r>
    </w:p>
    <w:p w14:paraId="6E71334A" w14:textId="65CD5A42" w:rsidR="002F77E4" w:rsidRDefault="002F77E4" w:rsidP="00105726">
      <w:r>
        <w:t xml:space="preserve">Wanda </w:t>
      </w:r>
      <w:proofErr w:type="gramStart"/>
      <w:r>
        <w:t>Marks  Wendall</w:t>
      </w:r>
      <w:proofErr w:type="gramEnd"/>
      <w:r>
        <w:t xml:space="preserve"> </w:t>
      </w:r>
      <w:proofErr w:type="gramStart"/>
      <w:r>
        <w:t>Johnson  Mary</w:t>
      </w:r>
      <w:proofErr w:type="gramEnd"/>
      <w:r>
        <w:t xml:space="preserve"> </w:t>
      </w:r>
      <w:proofErr w:type="gramStart"/>
      <w:r>
        <w:t>Dion  Don</w:t>
      </w:r>
      <w:proofErr w:type="gramEnd"/>
      <w:r>
        <w:t xml:space="preserve"> </w:t>
      </w:r>
      <w:proofErr w:type="gramStart"/>
      <w:r>
        <w:t>McGhee  Richard</w:t>
      </w:r>
      <w:proofErr w:type="gramEnd"/>
      <w:r>
        <w:t xml:space="preserve"> Ross Duane Big </w:t>
      </w:r>
      <w:proofErr w:type="gramStart"/>
      <w:r>
        <w:t>Eagle  Loren</w:t>
      </w:r>
      <w:proofErr w:type="gramEnd"/>
      <w:r>
        <w:t xml:space="preserve"> Fallis</w:t>
      </w:r>
    </w:p>
    <w:p w14:paraId="06A842DF" w14:textId="77777777" w:rsidR="002F77E4" w:rsidRDefault="002F77E4" w:rsidP="00105726"/>
    <w:p w14:paraId="044703CB" w14:textId="7C507147" w:rsidR="002F77E4" w:rsidRDefault="002F77E4" w:rsidP="00105726">
      <w:r>
        <w:t>1996-97</w:t>
      </w:r>
    </w:p>
    <w:p w14:paraId="3F271FB3" w14:textId="7D7C7D60" w:rsidR="002F77E4" w:rsidRDefault="002F77E4" w:rsidP="00105726">
      <w:r>
        <w:t xml:space="preserve">Harold </w:t>
      </w:r>
      <w:proofErr w:type="gramStart"/>
      <w:r>
        <w:t>Miller  Richard</w:t>
      </w:r>
      <w:proofErr w:type="gramEnd"/>
      <w:r>
        <w:t xml:space="preserve"> </w:t>
      </w:r>
      <w:proofErr w:type="gramStart"/>
      <w:r>
        <w:t>Ross  Wanda</w:t>
      </w:r>
      <w:proofErr w:type="gramEnd"/>
      <w:r>
        <w:t xml:space="preserve"> </w:t>
      </w:r>
      <w:proofErr w:type="gramStart"/>
      <w:r>
        <w:t>Marks  Duane</w:t>
      </w:r>
      <w:proofErr w:type="gramEnd"/>
      <w:r>
        <w:t xml:space="preserve"> Big </w:t>
      </w:r>
      <w:proofErr w:type="gramStart"/>
      <w:r>
        <w:t>Eagle  Rozelle</w:t>
      </w:r>
      <w:proofErr w:type="gramEnd"/>
      <w:r>
        <w:t xml:space="preserve"> Lockwood Don McGhee Loren Fallis</w:t>
      </w:r>
    </w:p>
    <w:p w14:paraId="37C4611E" w14:textId="77777777" w:rsidR="002F77E4" w:rsidRDefault="002F77E4" w:rsidP="00105726"/>
    <w:p w14:paraId="233A148A" w14:textId="50C3B870" w:rsidR="002F77E4" w:rsidRDefault="002F77E4" w:rsidP="00105726">
      <w:r>
        <w:t>1998-1999</w:t>
      </w:r>
    </w:p>
    <w:p w14:paraId="5E89BBA9" w14:textId="0F28C7BD" w:rsidR="002F77E4" w:rsidRDefault="002F77E4" w:rsidP="00105726">
      <w:r>
        <w:t xml:space="preserve">Harold </w:t>
      </w:r>
      <w:proofErr w:type="gramStart"/>
      <w:r>
        <w:t>Miller  Tina</w:t>
      </w:r>
      <w:proofErr w:type="gramEnd"/>
      <w:r>
        <w:t xml:space="preserve"> Grey </w:t>
      </w:r>
      <w:proofErr w:type="gramStart"/>
      <w:r>
        <w:t>Owl  Randy</w:t>
      </w:r>
      <w:proofErr w:type="gramEnd"/>
      <w:r>
        <w:t xml:space="preserve"> </w:t>
      </w:r>
      <w:proofErr w:type="gramStart"/>
      <w:r>
        <w:t>Shields  Don</w:t>
      </w:r>
      <w:proofErr w:type="gramEnd"/>
      <w:r>
        <w:t xml:space="preserve"> McGhee Ron </w:t>
      </w:r>
      <w:proofErr w:type="gramStart"/>
      <w:r>
        <w:t>Kirkie  Norman</w:t>
      </w:r>
      <w:proofErr w:type="gramEnd"/>
      <w:r>
        <w:t xml:space="preserve"> </w:t>
      </w:r>
      <w:proofErr w:type="gramStart"/>
      <w:r>
        <w:t>Thompson  Loren</w:t>
      </w:r>
      <w:proofErr w:type="gramEnd"/>
      <w:r>
        <w:t xml:space="preserve"> Fallis</w:t>
      </w:r>
    </w:p>
    <w:p w14:paraId="0CDA85B9" w14:textId="77777777" w:rsidR="002F77E4" w:rsidRDefault="002F77E4" w:rsidP="00105726"/>
    <w:p w14:paraId="21877E64" w14:textId="139185B9" w:rsidR="002F77E4" w:rsidRDefault="002F77E4" w:rsidP="00105726">
      <w:r>
        <w:t>2000-01</w:t>
      </w:r>
    </w:p>
    <w:p w14:paraId="05BC7753" w14:textId="125CE702" w:rsidR="00981F0E" w:rsidRDefault="009E1CEE" w:rsidP="00105726">
      <w:r>
        <w:t xml:space="preserve">Ray </w:t>
      </w:r>
      <w:proofErr w:type="gramStart"/>
      <w:r>
        <w:t>Marks  Roxanne</w:t>
      </w:r>
      <w:proofErr w:type="gramEnd"/>
      <w:r>
        <w:t xml:space="preserve"> </w:t>
      </w:r>
      <w:proofErr w:type="gramStart"/>
      <w:r>
        <w:t>Sazue  Joseph</w:t>
      </w:r>
      <w:proofErr w:type="gramEnd"/>
      <w:r>
        <w:t xml:space="preserve"> </w:t>
      </w:r>
      <w:proofErr w:type="gramStart"/>
      <w:r>
        <w:t>Shields  Don</w:t>
      </w:r>
      <w:proofErr w:type="gramEnd"/>
      <w:r>
        <w:t xml:space="preserve"> McGhee Randy </w:t>
      </w:r>
      <w:proofErr w:type="gramStart"/>
      <w:r>
        <w:t>Shields  Loren</w:t>
      </w:r>
      <w:proofErr w:type="gramEnd"/>
      <w:r>
        <w:t xml:space="preserve"> Fallis</w:t>
      </w:r>
    </w:p>
    <w:p w14:paraId="387D8DBA" w14:textId="77777777" w:rsidR="009E1CEE" w:rsidRDefault="009E1CEE" w:rsidP="00105726"/>
    <w:p w14:paraId="4021F950" w14:textId="5C432A30" w:rsidR="009E1CEE" w:rsidRDefault="009E1CEE" w:rsidP="00105726">
      <w:r>
        <w:t>2002-03</w:t>
      </w:r>
    </w:p>
    <w:p w14:paraId="4C9C1677" w14:textId="0C587B85" w:rsidR="009E1CEE" w:rsidRDefault="009E1CEE" w:rsidP="00105726">
      <w:r>
        <w:t xml:space="preserve">Duane Big </w:t>
      </w:r>
      <w:proofErr w:type="gramStart"/>
      <w:r>
        <w:t>Eagle  Crystal</w:t>
      </w:r>
      <w:proofErr w:type="gramEnd"/>
      <w:r>
        <w:t xml:space="preserve"> </w:t>
      </w:r>
      <w:proofErr w:type="gramStart"/>
      <w:r>
        <w:t>Kirkie  Don</w:t>
      </w:r>
      <w:proofErr w:type="gramEnd"/>
      <w:r>
        <w:t xml:space="preserve"> </w:t>
      </w:r>
      <w:proofErr w:type="gramStart"/>
      <w:r>
        <w:t>McGhee  Randy</w:t>
      </w:r>
      <w:proofErr w:type="gramEnd"/>
      <w:r>
        <w:t xml:space="preserve"> </w:t>
      </w:r>
      <w:proofErr w:type="gramStart"/>
      <w:r>
        <w:t>Shields  Norman</w:t>
      </w:r>
      <w:proofErr w:type="gramEnd"/>
      <w:r>
        <w:t xml:space="preserve"> </w:t>
      </w:r>
      <w:proofErr w:type="gramStart"/>
      <w:r>
        <w:t>Thompson  Darla</w:t>
      </w:r>
      <w:proofErr w:type="gramEnd"/>
      <w:r>
        <w:t xml:space="preserve"> </w:t>
      </w:r>
      <w:proofErr w:type="gramStart"/>
      <w:r>
        <w:t>Fallis  Loren</w:t>
      </w:r>
      <w:proofErr w:type="gramEnd"/>
      <w:r>
        <w:t xml:space="preserve"> Fallis</w:t>
      </w:r>
    </w:p>
    <w:p w14:paraId="17614B5A" w14:textId="77777777" w:rsidR="009E1CEE" w:rsidRDefault="009E1CEE" w:rsidP="00105726"/>
    <w:p w14:paraId="2BB11B21" w14:textId="5DCC9E0E" w:rsidR="009E1CEE" w:rsidRDefault="009E1CEE" w:rsidP="00105726">
      <w:r>
        <w:t>2004-2017 – No records available</w:t>
      </w:r>
    </w:p>
    <w:p w14:paraId="427EAF40" w14:textId="77777777" w:rsidR="009E1CEE" w:rsidRDefault="009E1CEE" w:rsidP="00105726"/>
    <w:p w14:paraId="12911016" w14:textId="76F367F4" w:rsidR="009E1CEE" w:rsidRDefault="009E1CEE" w:rsidP="00105726">
      <w:r>
        <w:t>2018-2019</w:t>
      </w:r>
    </w:p>
    <w:p w14:paraId="45C7210B" w14:textId="05A4E907" w:rsidR="009E1CEE" w:rsidRDefault="009E1CEE" w:rsidP="00105726">
      <w:r>
        <w:t xml:space="preserve">Lester </w:t>
      </w:r>
      <w:proofErr w:type="gramStart"/>
      <w:r>
        <w:t>Thompson  Christine</w:t>
      </w:r>
      <w:proofErr w:type="gramEnd"/>
      <w:r>
        <w:t xml:space="preserve"> Obago</w:t>
      </w:r>
    </w:p>
    <w:p w14:paraId="7F489FC5" w14:textId="77777777" w:rsidR="009E1CEE" w:rsidRDefault="009E1CEE" w:rsidP="00105726"/>
    <w:p w14:paraId="7638B11A" w14:textId="137F2CC3" w:rsidR="009E1CEE" w:rsidRDefault="009E1CEE" w:rsidP="00105726">
      <w:r>
        <w:t>2020-21</w:t>
      </w:r>
    </w:p>
    <w:p w14:paraId="371ECF34" w14:textId="2654F489" w:rsidR="009E1CEE" w:rsidRDefault="009E1CEE" w:rsidP="00105726">
      <w:r>
        <w:t xml:space="preserve">Peter </w:t>
      </w:r>
      <w:proofErr w:type="gramStart"/>
      <w:r>
        <w:t>Lengkeek  Carla</w:t>
      </w:r>
      <w:proofErr w:type="gramEnd"/>
      <w:r>
        <w:t xml:space="preserve"> </w:t>
      </w:r>
      <w:proofErr w:type="gramStart"/>
      <w:r>
        <w:t>Pickner  Christine</w:t>
      </w:r>
      <w:proofErr w:type="gramEnd"/>
      <w:r>
        <w:t xml:space="preserve"> </w:t>
      </w:r>
      <w:proofErr w:type="gramStart"/>
      <w:r>
        <w:t>Obago  Matt</w:t>
      </w:r>
      <w:proofErr w:type="gramEnd"/>
      <w:r>
        <w:t xml:space="preserve"> St </w:t>
      </w:r>
      <w:proofErr w:type="gramStart"/>
      <w:r>
        <w:t>John  Fabian</w:t>
      </w:r>
      <w:proofErr w:type="gramEnd"/>
      <w:r>
        <w:t xml:space="preserve"> Howe</w:t>
      </w:r>
    </w:p>
    <w:p w14:paraId="43FB6BF4" w14:textId="77777777" w:rsidR="009E1CEE" w:rsidRDefault="009E1CEE" w:rsidP="00105726"/>
    <w:p w14:paraId="2396D7FB" w14:textId="30B81E67" w:rsidR="009E1CEE" w:rsidRDefault="009E1CEE" w:rsidP="00105726">
      <w:r>
        <w:t>2022-2023</w:t>
      </w:r>
    </w:p>
    <w:p w14:paraId="36703997" w14:textId="0B66D565" w:rsidR="009E1CEE" w:rsidRDefault="009E1CEE" w:rsidP="00105726">
      <w:r>
        <w:t xml:space="preserve">Peter </w:t>
      </w:r>
      <w:proofErr w:type="gramStart"/>
      <w:r>
        <w:t>Lengkeek  Frankee</w:t>
      </w:r>
      <w:proofErr w:type="gramEnd"/>
      <w:r>
        <w:t xml:space="preserve"> </w:t>
      </w:r>
      <w:proofErr w:type="gramStart"/>
      <w:r>
        <w:t>Hall  Kyle</w:t>
      </w:r>
      <w:proofErr w:type="gramEnd"/>
      <w:r>
        <w:t xml:space="preserve"> </w:t>
      </w:r>
      <w:proofErr w:type="gramStart"/>
      <w:r>
        <w:t>Loudner  Matt</w:t>
      </w:r>
      <w:proofErr w:type="gramEnd"/>
      <w:r>
        <w:t xml:space="preserve"> St </w:t>
      </w:r>
      <w:proofErr w:type="gramStart"/>
      <w:r>
        <w:t>John  Darryl</w:t>
      </w:r>
      <w:proofErr w:type="gramEnd"/>
      <w:r>
        <w:t xml:space="preserve"> George </w:t>
      </w:r>
      <w:proofErr w:type="gramStart"/>
      <w:r>
        <w:t>Howe  Fabian</w:t>
      </w:r>
      <w:proofErr w:type="gramEnd"/>
      <w:r>
        <w:t xml:space="preserve"> Howe Christine Obago</w:t>
      </w:r>
    </w:p>
    <w:p w14:paraId="6014BCBD" w14:textId="77777777" w:rsidR="009E1CEE" w:rsidRDefault="009E1CEE" w:rsidP="00105726"/>
    <w:p w14:paraId="1CB5C0E1" w14:textId="2D5BE57D" w:rsidR="009E1CEE" w:rsidRDefault="009E1CEE" w:rsidP="00105726">
      <w:r>
        <w:t>2024-2025</w:t>
      </w:r>
    </w:p>
    <w:p w14:paraId="72E8B952" w14:textId="246AF7B5" w:rsidR="009E1CEE" w:rsidRDefault="009E1CEE" w:rsidP="00105726">
      <w:r>
        <w:t xml:space="preserve">Peter </w:t>
      </w:r>
      <w:proofErr w:type="gramStart"/>
      <w:r>
        <w:t>Lengkeek  Summer</w:t>
      </w:r>
      <w:proofErr w:type="gramEnd"/>
      <w:r>
        <w:t xml:space="preserve"> </w:t>
      </w:r>
      <w:proofErr w:type="gramStart"/>
      <w:r>
        <w:t>Drapeau  Rory</w:t>
      </w:r>
      <w:proofErr w:type="gramEnd"/>
      <w:r>
        <w:t xml:space="preserve"> </w:t>
      </w:r>
      <w:proofErr w:type="gramStart"/>
      <w:r>
        <w:t>Ziegler  Mark</w:t>
      </w:r>
      <w:proofErr w:type="gramEnd"/>
      <w:r>
        <w:t xml:space="preserve"> </w:t>
      </w:r>
      <w:proofErr w:type="gramStart"/>
      <w:r>
        <w:t>Wells  Christine</w:t>
      </w:r>
      <w:proofErr w:type="gramEnd"/>
      <w:r>
        <w:t xml:space="preserve"> </w:t>
      </w:r>
      <w:proofErr w:type="gramStart"/>
      <w:r>
        <w:t>Obago  Fabian</w:t>
      </w:r>
      <w:proofErr w:type="gramEnd"/>
      <w:r>
        <w:t xml:space="preserve"> </w:t>
      </w:r>
      <w:proofErr w:type="gramStart"/>
      <w:r>
        <w:t>Howe  Kyle</w:t>
      </w:r>
      <w:proofErr w:type="gramEnd"/>
      <w:r>
        <w:t xml:space="preserve"> Loudner</w:t>
      </w:r>
    </w:p>
    <w:p w14:paraId="3E94984F" w14:textId="77777777" w:rsidR="009E1CEE" w:rsidRDefault="009E1CEE" w:rsidP="00105726"/>
    <w:p w14:paraId="5ABE1795" w14:textId="77777777" w:rsidR="009E1CEE" w:rsidRDefault="009E1CEE" w:rsidP="00105726"/>
    <w:p w14:paraId="0091BED3" w14:textId="3A12BA8D" w:rsidR="00832A06" w:rsidRDefault="0088128E" w:rsidP="00105726">
      <w:r>
        <w:t>1880s</w:t>
      </w:r>
    </w:p>
    <w:p w14:paraId="30D55156" w14:textId="6C5414D9" w:rsidR="0088128E" w:rsidRDefault="0088128E" w:rsidP="00105726">
      <w:r>
        <w:t>The court of Indian offenses established to stop practices as heathenish dances, plural marriages, medicine people, custom of destroying or distributing property on the death of family which the BIA regarded as a great hinderance to the civilization of the Indian.  Comprised of three members in which the agent would override their decisions.</w:t>
      </w:r>
    </w:p>
    <w:p w14:paraId="048C864B" w14:textId="77777777" w:rsidR="00340D29" w:rsidRDefault="00340D29" w:rsidP="00105726"/>
    <w:p w14:paraId="6033B168" w14:textId="77777777" w:rsidR="005A0A44" w:rsidRDefault="005A0A44" w:rsidP="005A0A44">
      <w:r>
        <w:t xml:space="preserve">1954-1972 Crow Creek Agency consolidated Crow Creek/Lower Brule and moving away to </w:t>
      </w:r>
      <w:proofErr w:type="spellStart"/>
      <w:r>
        <w:t>pierre</w:t>
      </w:r>
      <w:proofErr w:type="spellEnd"/>
      <w:r>
        <w:t xml:space="preserve"> south Dakota.  98% of families did not have transportation to </w:t>
      </w:r>
      <w:proofErr w:type="spellStart"/>
      <w:r>
        <w:t>pierre</w:t>
      </w:r>
      <w:proofErr w:type="spellEnd"/>
      <w:r>
        <w:t>.</w:t>
      </w:r>
    </w:p>
    <w:p w14:paraId="3A29D1C0" w14:textId="77777777" w:rsidR="005A0A44" w:rsidRDefault="005A0A44" w:rsidP="005A0A44"/>
    <w:p w14:paraId="0B009901" w14:textId="46C24A78" w:rsidR="008B74A0" w:rsidRDefault="005A0A44" w:rsidP="005A0A44">
      <w:r>
        <w:t xml:space="preserve">1944 Pick Sloan Act – Politicians and other proponents of the pick </w:t>
      </w:r>
      <w:proofErr w:type="spellStart"/>
      <w:r>
        <w:t>sloan</w:t>
      </w:r>
      <w:proofErr w:type="spellEnd"/>
      <w:r>
        <w:t xml:space="preserve"> act program and dam construction had promised one million acres of irrigation as appropriate compen</w:t>
      </w:r>
      <w:r w:rsidR="008211BC">
        <w:t xml:space="preserve">sation for stolen land.  As of 2016 poverty remains a problem for the placed populations in the Dakota, who are still seeking compensation for the stolen loss of the towns submerged under Lake and loss of their traditional ways of life.  The construction main stream dams affected natives </w:t>
      </w:r>
      <w:r w:rsidR="008211BC">
        <w:lastRenderedPageBreak/>
        <w:t xml:space="preserve">living along the Missouri river on the fort </w:t>
      </w:r>
      <w:proofErr w:type="spellStart"/>
      <w:r w:rsidR="008211BC">
        <w:t>berthold</w:t>
      </w:r>
      <w:proofErr w:type="spellEnd"/>
      <w:r w:rsidR="008211BC">
        <w:t>, Cheyenne river, standing rock, crow creek and lowe</w:t>
      </w:r>
      <w:r w:rsidR="00DB1C35">
        <w:t>r</w:t>
      </w:r>
      <w:r w:rsidR="008211BC">
        <w:t xml:space="preserve"> </w:t>
      </w:r>
      <w:proofErr w:type="spellStart"/>
      <w:r w:rsidR="008211BC">
        <w:t>brule</w:t>
      </w:r>
      <w:proofErr w:type="spellEnd"/>
      <w:r w:rsidR="008211BC">
        <w:t xml:space="preserve">.  The garrison, </w:t>
      </w:r>
      <w:proofErr w:type="spellStart"/>
      <w:r w:rsidR="008211BC">
        <w:t>oahe</w:t>
      </w:r>
      <w:proofErr w:type="spellEnd"/>
      <w:r w:rsidR="008211BC">
        <w:t xml:space="preserve">, and fort </w:t>
      </w:r>
      <w:proofErr w:type="spellStart"/>
      <w:r w:rsidR="008211BC">
        <w:t>randall</w:t>
      </w:r>
      <w:proofErr w:type="spellEnd"/>
      <w:r w:rsidR="008211BC">
        <w:t xml:space="preserve"> dams created a reservoir that eliminated 90 percent of timber and 75 percent of wildlife on </w:t>
      </w:r>
      <w:proofErr w:type="gramStart"/>
      <w:r w:rsidR="008211BC">
        <w:t>tribes</w:t>
      </w:r>
      <w:proofErr w:type="gramEnd"/>
      <w:r w:rsidR="008211BC">
        <w:t xml:space="preserve"> land.  The pick </w:t>
      </w:r>
      <w:proofErr w:type="spellStart"/>
      <w:r w:rsidR="008211BC">
        <w:t>sloan</w:t>
      </w:r>
      <w:proofErr w:type="spellEnd"/>
      <w:r w:rsidR="008211BC">
        <w:t xml:space="preserve"> act (big bend dam) in 1945 took approximately 20,000 acres of prime bottom land of Missouri river although crow creek refused as the elders/council told the government they would destroy life there.   2000 – Missouri river mitigation act took 2000 surplus land along the river and gave it to the state of south Dakota without approval of crow creek, slid under the </w:t>
      </w:r>
      <w:proofErr w:type="spellStart"/>
      <w:r w:rsidR="008211BC">
        <w:t>los</w:t>
      </w:r>
      <w:proofErr w:type="spellEnd"/>
      <w:r w:rsidR="008211BC">
        <w:t xml:space="preserve"> </w:t>
      </w:r>
      <w:proofErr w:type="spellStart"/>
      <w:r w:rsidR="008211BC">
        <w:t>angeles</w:t>
      </w:r>
      <w:proofErr w:type="spellEnd"/>
      <w:r w:rsidR="008211BC">
        <w:t xml:space="preserve"> flood act as a rider and approved at midnight in congress.</w:t>
      </w:r>
    </w:p>
    <w:p w14:paraId="7B4FEF72" w14:textId="40E6A923" w:rsidR="008211BC" w:rsidRDefault="008211BC" w:rsidP="005A0A44">
      <w:r>
        <w:t xml:space="preserve">Vine Deloria Jr stated the pick </w:t>
      </w:r>
      <w:proofErr w:type="spellStart"/>
      <w:r w:rsidR="00DB1C35">
        <w:t>sl</w:t>
      </w:r>
      <w:r>
        <w:t>oan</w:t>
      </w:r>
      <w:proofErr w:type="spellEnd"/>
      <w:r>
        <w:t xml:space="preserve"> plan was the most destructive act ever perpetrated on any tribe by the </w:t>
      </w:r>
      <w:proofErr w:type="spellStart"/>
      <w:r>
        <w:t>u.s.</w:t>
      </w:r>
      <w:proofErr w:type="spellEnd"/>
    </w:p>
    <w:p w14:paraId="352785EC" w14:textId="77777777" w:rsidR="008211BC" w:rsidRDefault="008211BC" w:rsidP="005A0A44"/>
    <w:p w14:paraId="447CE9F1" w14:textId="2B6C1475" w:rsidR="008211BC" w:rsidRDefault="008211BC" w:rsidP="005A0A44">
      <w:r>
        <w:t xml:space="preserve">9/9/1982 – crow creek tribe resolution CC-82-09-09-10 – CCST protest any selling of their water, due to treaty obligations and the justice department do a thorough investigation of the </w:t>
      </w:r>
      <w:r w:rsidR="00DB1C35">
        <w:t>ETSI</w:t>
      </w:r>
      <w:r>
        <w:t xml:space="preserve"> water sale from the state of south Dakota of the </w:t>
      </w:r>
      <w:proofErr w:type="gramStart"/>
      <w:r>
        <w:t>united states</w:t>
      </w:r>
      <w:proofErr w:type="gramEnd"/>
      <w:r>
        <w:t xml:space="preserve"> government’s role as our trust responsibility.  Cha</w:t>
      </w:r>
      <w:r w:rsidR="00DB1C35">
        <w:t>ir</w:t>
      </w:r>
      <w:r>
        <w:t xml:space="preserve">man Robert Philbrick </w:t>
      </w:r>
    </w:p>
    <w:p w14:paraId="76F3CF29" w14:textId="77777777" w:rsidR="008211BC" w:rsidRDefault="008211BC" w:rsidP="005A0A44"/>
    <w:p w14:paraId="1DE352EB" w14:textId="1B46C3F6" w:rsidR="008211BC" w:rsidRDefault="008211BC" w:rsidP="005A0A44">
      <w:proofErr w:type="spellStart"/>
      <w:r>
        <w:t>u.s.</w:t>
      </w:r>
      <w:proofErr w:type="spellEnd"/>
      <w:r>
        <w:t xml:space="preserve"> relocation act 193</w:t>
      </w:r>
      <w:r w:rsidR="00646A14">
        <w:t>4</w:t>
      </w:r>
    </w:p>
    <w:p w14:paraId="08F36109" w14:textId="3FDD7480" w:rsidR="00646A14" w:rsidRDefault="008211BC" w:rsidP="005A0A44">
      <w:r>
        <w:t xml:space="preserve">crow creek voted no on the </w:t>
      </w:r>
      <w:proofErr w:type="spellStart"/>
      <w:r>
        <w:t>ira</w:t>
      </w:r>
      <w:proofErr w:type="spellEnd"/>
      <w:r>
        <w:t xml:space="preserve"> act 1934 which forced tribes to revert </w:t>
      </w:r>
      <w:r w:rsidR="002420B4">
        <w:t>to colonized government loans program.  Study found non-</w:t>
      </w:r>
      <w:proofErr w:type="spellStart"/>
      <w:r w:rsidR="002420B4">
        <w:t>ira</w:t>
      </w:r>
      <w:proofErr w:type="spellEnd"/>
      <w:r w:rsidR="002420B4">
        <w:t xml:space="preserve"> tribes fared better than </w:t>
      </w:r>
      <w:proofErr w:type="spellStart"/>
      <w:r w:rsidR="002420B4">
        <w:t>ira</w:t>
      </w:r>
      <w:proofErr w:type="spellEnd"/>
      <w:r w:rsidR="002420B4">
        <w:t xml:space="preserve"> tribes in economic development. </w:t>
      </w:r>
      <w:r w:rsidR="00646A14">
        <w:t xml:space="preserve"> Section of the </w:t>
      </w:r>
      <w:proofErr w:type="spellStart"/>
      <w:r w:rsidR="00646A14">
        <w:t>ira</w:t>
      </w:r>
      <w:proofErr w:type="spellEnd"/>
      <w:r w:rsidR="00646A14">
        <w:t xml:space="preserve"> required members of tribes vote whether to accept it with one year of date of the act (225 </w:t>
      </w:r>
      <w:proofErr w:type="spellStart"/>
      <w:r w:rsidR="00646A14">
        <w:t>usc</w:t>
      </w:r>
      <w:proofErr w:type="spellEnd"/>
      <w:r w:rsidR="00646A14">
        <w:t xml:space="preserve"> 468) and had to vote majority.  Under the voting rules abstentions were counted as yes votes, but in Oglala Lakota culture abstention equaled a no vote.  172 tribes accepted.  The Navajo had been taken by the federal Navajo livestock reduction program which took half their livestock and jailed dissenters.  Indian rights association denounced collier as a dictator and a near reign of terror.</w:t>
      </w:r>
    </w:p>
    <w:p w14:paraId="793FFB92" w14:textId="77777777" w:rsidR="00646A14" w:rsidRDefault="00646A14" w:rsidP="005A0A44"/>
    <w:p w14:paraId="76DF855C" w14:textId="27801649" w:rsidR="00DB1C35" w:rsidRDefault="00DB1C35" w:rsidP="005A0A44">
      <w:r w:rsidRPr="00DB1C35">
        <w:t>1954 department of interior implemented the termination and relocation of Indians which thousands were sent to major cities to assimilate.  Termination also resulted in legal dismantling 61 tribal nations of which 46 regained back their legal status.</w:t>
      </w:r>
      <w:r>
        <w:t xml:space="preserve">  two third population of crow creek were relocated to major cities. This was still laws in effect to not live our cultural teachings and way of life.</w:t>
      </w:r>
    </w:p>
    <w:p w14:paraId="00EDDA54" w14:textId="77777777" w:rsidR="00DB1C35" w:rsidRDefault="00DB1C35" w:rsidP="005A0A44"/>
    <w:p w14:paraId="76539296" w14:textId="77777777" w:rsidR="008211BC" w:rsidRDefault="008211BC" w:rsidP="005A0A44"/>
    <w:p w14:paraId="40A0343D" w14:textId="77777777" w:rsidR="008211BC" w:rsidRDefault="008211BC" w:rsidP="005A0A44"/>
    <w:sectPr w:rsidR="008211BC" w:rsidSect="00105726">
      <w:headerReference w:type="even" r:id="rId20"/>
      <w:headerReference w:type="default" r:id="rId21"/>
      <w:footerReference w:type="even" r:id="rId22"/>
      <w:footerReference w:type="default" r:id="rId23"/>
      <w:headerReference w:type="first" r:id="rId24"/>
      <w:footerReference w:type="first" r:id="rId2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408F7" w14:textId="77777777" w:rsidR="00006300" w:rsidRDefault="00006300" w:rsidP="00696A8B">
      <w:r>
        <w:separator/>
      </w:r>
    </w:p>
  </w:endnote>
  <w:endnote w:type="continuationSeparator" w:id="0">
    <w:p w14:paraId="7626A543" w14:textId="77777777" w:rsidR="00006300" w:rsidRDefault="00006300" w:rsidP="00696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5A5DB" w14:textId="77777777" w:rsidR="00696A8B" w:rsidRDefault="00696A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54941" w14:textId="77777777" w:rsidR="00696A8B" w:rsidRDefault="00696A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E9981" w14:textId="77777777" w:rsidR="00696A8B" w:rsidRDefault="00696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2E39E" w14:textId="77777777" w:rsidR="00006300" w:rsidRDefault="00006300" w:rsidP="00696A8B">
      <w:r>
        <w:separator/>
      </w:r>
    </w:p>
  </w:footnote>
  <w:footnote w:type="continuationSeparator" w:id="0">
    <w:p w14:paraId="77365CFE" w14:textId="77777777" w:rsidR="00006300" w:rsidRDefault="00006300" w:rsidP="00696A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9DDB7" w14:textId="77777777" w:rsidR="00696A8B" w:rsidRDefault="00696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0309012"/>
      <w:docPartObj>
        <w:docPartGallery w:val="Watermarks"/>
        <w:docPartUnique/>
      </w:docPartObj>
    </w:sdtPr>
    <w:sdtContent>
      <w:p w14:paraId="4A9C4EE8" w14:textId="245D1969" w:rsidR="00696A8B" w:rsidRDefault="00696A8B">
        <w:pPr>
          <w:pStyle w:val="Header"/>
        </w:pPr>
        <w:r>
          <w:rPr>
            <w:noProof/>
          </w:rPr>
          <w:pict w14:anchorId="63576C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53366" w14:textId="77777777" w:rsidR="00696A8B" w:rsidRDefault="00696A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86E3AD2"/>
    <w:multiLevelType w:val="hybridMultilevel"/>
    <w:tmpl w:val="598CD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081102975">
    <w:abstractNumId w:val="20"/>
  </w:num>
  <w:num w:numId="2" w16cid:durableId="950934576">
    <w:abstractNumId w:val="12"/>
  </w:num>
  <w:num w:numId="3" w16cid:durableId="908344011">
    <w:abstractNumId w:val="10"/>
  </w:num>
  <w:num w:numId="4" w16cid:durableId="1824731424">
    <w:abstractNumId w:val="22"/>
  </w:num>
  <w:num w:numId="5" w16cid:durableId="1809663726">
    <w:abstractNumId w:val="13"/>
  </w:num>
  <w:num w:numId="6" w16cid:durableId="427894696">
    <w:abstractNumId w:val="16"/>
  </w:num>
  <w:num w:numId="7" w16cid:durableId="355011946">
    <w:abstractNumId w:val="18"/>
  </w:num>
  <w:num w:numId="8" w16cid:durableId="978193406">
    <w:abstractNumId w:val="9"/>
  </w:num>
  <w:num w:numId="9" w16cid:durableId="494608499">
    <w:abstractNumId w:val="7"/>
  </w:num>
  <w:num w:numId="10" w16cid:durableId="1374236553">
    <w:abstractNumId w:val="6"/>
  </w:num>
  <w:num w:numId="11" w16cid:durableId="582371231">
    <w:abstractNumId w:val="5"/>
  </w:num>
  <w:num w:numId="12" w16cid:durableId="798688452">
    <w:abstractNumId w:val="4"/>
  </w:num>
  <w:num w:numId="13" w16cid:durableId="1568107373">
    <w:abstractNumId w:val="8"/>
  </w:num>
  <w:num w:numId="14" w16cid:durableId="607200776">
    <w:abstractNumId w:val="3"/>
  </w:num>
  <w:num w:numId="15" w16cid:durableId="2108377928">
    <w:abstractNumId w:val="2"/>
  </w:num>
  <w:num w:numId="16" w16cid:durableId="596983935">
    <w:abstractNumId w:val="1"/>
  </w:num>
  <w:num w:numId="17" w16cid:durableId="1811441775">
    <w:abstractNumId w:val="0"/>
  </w:num>
  <w:num w:numId="18" w16cid:durableId="2067754965">
    <w:abstractNumId w:val="14"/>
  </w:num>
  <w:num w:numId="19" w16cid:durableId="1546327359">
    <w:abstractNumId w:val="15"/>
  </w:num>
  <w:num w:numId="20" w16cid:durableId="450976141">
    <w:abstractNumId w:val="21"/>
  </w:num>
  <w:num w:numId="21" w16cid:durableId="1935476891">
    <w:abstractNumId w:val="17"/>
  </w:num>
  <w:num w:numId="22" w16cid:durableId="1773937031">
    <w:abstractNumId w:val="11"/>
  </w:num>
  <w:num w:numId="23" w16cid:durableId="233053549">
    <w:abstractNumId w:val="23"/>
  </w:num>
  <w:num w:numId="24" w16cid:durableId="13699181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966"/>
    <w:rsid w:val="00006300"/>
    <w:rsid w:val="000B10C9"/>
    <w:rsid w:val="000D204D"/>
    <w:rsid w:val="000E143A"/>
    <w:rsid w:val="00105726"/>
    <w:rsid w:val="00110016"/>
    <w:rsid w:val="0017603A"/>
    <w:rsid w:val="001C4D3F"/>
    <w:rsid w:val="00231B20"/>
    <w:rsid w:val="002420B4"/>
    <w:rsid w:val="00267AED"/>
    <w:rsid w:val="00282DF4"/>
    <w:rsid w:val="002A65BA"/>
    <w:rsid w:val="002B118C"/>
    <w:rsid w:val="002D5978"/>
    <w:rsid w:val="002F77E4"/>
    <w:rsid w:val="003245C4"/>
    <w:rsid w:val="00340D29"/>
    <w:rsid w:val="004014F9"/>
    <w:rsid w:val="004414DE"/>
    <w:rsid w:val="004553E9"/>
    <w:rsid w:val="00490132"/>
    <w:rsid w:val="004C7582"/>
    <w:rsid w:val="005603AB"/>
    <w:rsid w:val="00565A79"/>
    <w:rsid w:val="005A0A44"/>
    <w:rsid w:val="005C32C1"/>
    <w:rsid w:val="00645252"/>
    <w:rsid w:val="00646A14"/>
    <w:rsid w:val="0065038A"/>
    <w:rsid w:val="0066116F"/>
    <w:rsid w:val="00696A8B"/>
    <w:rsid w:val="006D3D74"/>
    <w:rsid w:val="007923AE"/>
    <w:rsid w:val="008211BC"/>
    <w:rsid w:val="00823633"/>
    <w:rsid w:val="00832A06"/>
    <w:rsid w:val="0083569A"/>
    <w:rsid w:val="0088128E"/>
    <w:rsid w:val="008B3F25"/>
    <w:rsid w:val="008B74A0"/>
    <w:rsid w:val="008C47B5"/>
    <w:rsid w:val="00942977"/>
    <w:rsid w:val="00981F0E"/>
    <w:rsid w:val="009E1CEE"/>
    <w:rsid w:val="00A85BE1"/>
    <w:rsid w:val="00A9204E"/>
    <w:rsid w:val="00AB30AF"/>
    <w:rsid w:val="00AC58BD"/>
    <w:rsid w:val="00AE6942"/>
    <w:rsid w:val="00AF0F20"/>
    <w:rsid w:val="00BF6534"/>
    <w:rsid w:val="00CC5EE8"/>
    <w:rsid w:val="00CF3617"/>
    <w:rsid w:val="00DA3053"/>
    <w:rsid w:val="00DB1C35"/>
    <w:rsid w:val="00E60994"/>
    <w:rsid w:val="00E64523"/>
    <w:rsid w:val="00E65567"/>
    <w:rsid w:val="00E81966"/>
    <w:rsid w:val="00F471B9"/>
    <w:rsid w:val="00F57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E069C3"/>
  <w15:chartTrackingRefBased/>
  <w15:docId w15:val="{B6532D4E-5EC1-43AF-B1F8-9B2F980F3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1057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869632">
      <w:bodyDiv w:val="1"/>
      <w:marLeft w:val="0"/>
      <w:marRight w:val="0"/>
      <w:marTop w:val="0"/>
      <w:marBottom w:val="0"/>
      <w:divBdr>
        <w:top w:val="none" w:sz="0" w:space="0" w:color="auto"/>
        <w:left w:val="none" w:sz="0" w:space="0" w:color="auto"/>
        <w:bottom w:val="none" w:sz="0" w:space="0" w:color="auto"/>
        <w:right w:val="none" w:sz="0" w:space="0" w:color="auto"/>
      </w:divBdr>
      <w:divsChild>
        <w:div w:id="1820536507">
          <w:marLeft w:val="0"/>
          <w:marRight w:val="0"/>
          <w:marTop w:val="0"/>
          <w:marBottom w:val="0"/>
          <w:divBdr>
            <w:top w:val="none" w:sz="0" w:space="0" w:color="auto"/>
            <w:left w:val="none" w:sz="0" w:space="0" w:color="auto"/>
            <w:bottom w:val="none" w:sz="0" w:space="0" w:color="auto"/>
            <w:right w:val="none" w:sz="0" w:space="0" w:color="auto"/>
          </w:divBdr>
          <w:divsChild>
            <w:div w:id="49160758">
              <w:marLeft w:val="0"/>
              <w:marRight w:val="0"/>
              <w:marTop w:val="0"/>
              <w:marBottom w:val="300"/>
              <w:divBdr>
                <w:top w:val="none" w:sz="0" w:space="0" w:color="auto"/>
                <w:left w:val="none" w:sz="0" w:space="0" w:color="auto"/>
                <w:bottom w:val="none" w:sz="0" w:space="0" w:color="auto"/>
                <w:right w:val="none" w:sz="0" w:space="0" w:color="auto"/>
              </w:divBdr>
              <w:divsChild>
                <w:div w:id="469715218">
                  <w:marLeft w:val="0"/>
                  <w:marRight w:val="150"/>
                  <w:marTop w:val="0"/>
                  <w:marBottom w:val="0"/>
                  <w:divBdr>
                    <w:top w:val="none" w:sz="0" w:space="0" w:color="auto"/>
                    <w:left w:val="none" w:sz="0" w:space="0" w:color="auto"/>
                    <w:bottom w:val="none" w:sz="0" w:space="0" w:color="auto"/>
                    <w:right w:val="none" w:sz="0" w:space="0" w:color="auto"/>
                  </w:divBdr>
                  <w:divsChild>
                    <w:div w:id="1874685347">
                      <w:marLeft w:val="0"/>
                      <w:marRight w:val="0"/>
                      <w:marTop w:val="0"/>
                      <w:marBottom w:val="0"/>
                      <w:divBdr>
                        <w:top w:val="none" w:sz="0" w:space="0" w:color="auto"/>
                        <w:left w:val="none" w:sz="0" w:space="0" w:color="auto"/>
                        <w:bottom w:val="none" w:sz="0" w:space="0" w:color="auto"/>
                        <w:right w:val="none" w:sz="0" w:space="0" w:color="auto"/>
                      </w:divBdr>
                    </w:div>
                  </w:divsChild>
                </w:div>
                <w:div w:id="1394738603">
                  <w:marLeft w:val="0"/>
                  <w:marRight w:val="0"/>
                  <w:marTop w:val="0"/>
                  <w:marBottom w:val="0"/>
                  <w:divBdr>
                    <w:top w:val="none" w:sz="0" w:space="0" w:color="auto"/>
                    <w:left w:val="none" w:sz="0" w:space="0" w:color="auto"/>
                    <w:bottom w:val="none" w:sz="0" w:space="0" w:color="auto"/>
                    <w:right w:val="none" w:sz="0" w:space="0" w:color="auto"/>
                  </w:divBdr>
                  <w:divsChild>
                    <w:div w:id="1491099033">
                      <w:marLeft w:val="0"/>
                      <w:marRight w:val="0"/>
                      <w:marTop w:val="15"/>
                      <w:marBottom w:val="0"/>
                      <w:divBdr>
                        <w:top w:val="none" w:sz="0" w:space="0" w:color="auto"/>
                        <w:left w:val="none" w:sz="0" w:space="0" w:color="auto"/>
                        <w:bottom w:val="none" w:sz="0" w:space="0" w:color="auto"/>
                        <w:right w:val="none" w:sz="0" w:space="0" w:color="auto"/>
                      </w:divBdr>
                    </w:div>
                  </w:divsChild>
                </w:div>
              </w:divsChild>
            </w:div>
            <w:div w:id="1947955571">
              <w:marLeft w:val="0"/>
              <w:marRight w:val="0"/>
              <w:marTop w:val="0"/>
              <w:marBottom w:val="300"/>
              <w:divBdr>
                <w:top w:val="none" w:sz="0" w:space="0" w:color="auto"/>
                <w:left w:val="none" w:sz="0" w:space="0" w:color="auto"/>
                <w:bottom w:val="none" w:sz="0" w:space="0" w:color="auto"/>
                <w:right w:val="none" w:sz="0" w:space="0" w:color="auto"/>
              </w:divBdr>
            </w:div>
            <w:div w:id="2104256312">
              <w:marLeft w:val="0"/>
              <w:marRight w:val="0"/>
              <w:marTop w:val="0"/>
              <w:marBottom w:val="450"/>
              <w:divBdr>
                <w:top w:val="none" w:sz="0" w:space="0" w:color="auto"/>
                <w:left w:val="none" w:sz="0" w:space="0" w:color="auto"/>
                <w:bottom w:val="none" w:sz="0" w:space="0" w:color="auto"/>
                <w:right w:val="none" w:sz="0" w:space="0" w:color="auto"/>
              </w:divBdr>
            </w:div>
          </w:divsChild>
        </w:div>
        <w:div w:id="100690733">
          <w:marLeft w:val="0"/>
          <w:marRight w:val="0"/>
          <w:marTop w:val="0"/>
          <w:marBottom w:val="600"/>
          <w:divBdr>
            <w:top w:val="none" w:sz="0" w:space="0" w:color="auto"/>
            <w:left w:val="none" w:sz="0" w:space="0" w:color="auto"/>
            <w:bottom w:val="none" w:sz="0" w:space="0" w:color="auto"/>
            <w:right w:val="none" w:sz="0" w:space="0" w:color="auto"/>
          </w:divBdr>
          <w:divsChild>
            <w:div w:id="530194124">
              <w:marLeft w:val="0"/>
              <w:marRight w:val="0"/>
              <w:marTop w:val="0"/>
              <w:marBottom w:val="0"/>
              <w:divBdr>
                <w:top w:val="none" w:sz="0" w:space="0" w:color="auto"/>
                <w:left w:val="none" w:sz="0" w:space="0" w:color="auto"/>
                <w:bottom w:val="none" w:sz="0" w:space="0" w:color="auto"/>
                <w:right w:val="none" w:sz="0" w:space="0" w:color="auto"/>
              </w:divBdr>
              <w:divsChild>
                <w:div w:id="1757285948">
                  <w:marLeft w:val="0"/>
                  <w:marRight w:val="0"/>
                  <w:marTop w:val="0"/>
                  <w:marBottom w:val="0"/>
                  <w:divBdr>
                    <w:top w:val="none" w:sz="0" w:space="0" w:color="auto"/>
                    <w:left w:val="none" w:sz="0" w:space="0" w:color="auto"/>
                    <w:bottom w:val="none" w:sz="0" w:space="0" w:color="auto"/>
                    <w:right w:val="none" w:sz="0" w:space="0" w:color="auto"/>
                  </w:divBdr>
                  <w:divsChild>
                    <w:div w:id="158145100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433480124">
          <w:marLeft w:val="0"/>
          <w:marRight w:val="0"/>
          <w:marTop w:val="0"/>
          <w:marBottom w:val="0"/>
          <w:divBdr>
            <w:top w:val="none" w:sz="0" w:space="0" w:color="auto"/>
            <w:left w:val="none" w:sz="0" w:space="0" w:color="auto"/>
            <w:bottom w:val="none" w:sz="0" w:space="0" w:color="auto"/>
            <w:right w:val="none" w:sz="0" w:space="0" w:color="auto"/>
          </w:divBdr>
          <w:divsChild>
            <w:div w:id="1414861759">
              <w:marLeft w:val="0"/>
              <w:marRight w:val="0"/>
              <w:marTop w:val="0"/>
              <w:marBottom w:val="0"/>
              <w:divBdr>
                <w:top w:val="none" w:sz="0" w:space="0" w:color="auto"/>
                <w:left w:val="none" w:sz="0" w:space="0" w:color="auto"/>
                <w:bottom w:val="none" w:sz="0" w:space="0" w:color="auto"/>
                <w:right w:val="none" w:sz="0" w:space="0" w:color="auto"/>
              </w:divBdr>
              <w:divsChild>
                <w:div w:id="452553110">
                  <w:marLeft w:val="0"/>
                  <w:marRight w:val="600"/>
                  <w:marTop w:val="750"/>
                  <w:marBottom w:val="900"/>
                  <w:divBdr>
                    <w:top w:val="none" w:sz="0" w:space="0" w:color="auto"/>
                    <w:left w:val="none" w:sz="0" w:space="0" w:color="auto"/>
                    <w:bottom w:val="none" w:sz="0" w:space="0" w:color="auto"/>
                    <w:right w:val="none" w:sz="0" w:space="0" w:color="auto"/>
                  </w:divBdr>
                  <w:divsChild>
                    <w:div w:id="2016222047">
                      <w:marLeft w:val="0"/>
                      <w:marRight w:val="0"/>
                      <w:marTop w:val="0"/>
                      <w:marBottom w:val="0"/>
                      <w:divBdr>
                        <w:top w:val="none" w:sz="0" w:space="0" w:color="auto"/>
                        <w:left w:val="none" w:sz="0" w:space="0" w:color="auto"/>
                        <w:bottom w:val="none" w:sz="0" w:space="0" w:color="auto"/>
                        <w:right w:val="none" w:sz="0" w:space="0" w:color="auto"/>
                      </w:divBdr>
                      <w:divsChild>
                        <w:div w:id="1248612457">
                          <w:marLeft w:val="0"/>
                          <w:marRight w:val="0"/>
                          <w:marTop w:val="0"/>
                          <w:marBottom w:val="0"/>
                          <w:divBdr>
                            <w:top w:val="none" w:sz="0" w:space="0" w:color="auto"/>
                            <w:left w:val="none" w:sz="0" w:space="0" w:color="auto"/>
                            <w:bottom w:val="none" w:sz="0" w:space="0" w:color="auto"/>
                            <w:right w:val="none" w:sz="0" w:space="0" w:color="auto"/>
                          </w:divBdr>
                          <w:divsChild>
                            <w:div w:id="107859611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636829644">
                  <w:marLeft w:val="0"/>
                  <w:marRight w:val="0"/>
                  <w:marTop w:val="750"/>
                  <w:marBottom w:val="750"/>
                  <w:divBdr>
                    <w:top w:val="none" w:sz="0" w:space="0" w:color="auto"/>
                    <w:left w:val="none" w:sz="0" w:space="0" w:color="auto"/>
                    <w:bottom w:val="none" w:sz="0" w:space="0" w:color="auto"/>
                    <w:right w:val="none" w:sz="0" w:space="0" w:color="auto"/>
                  </w:divBdr>
                  <w:divsChild>
                    <w:div w:id="501091561">
                      <w:marLeft w:val="0"/>
                      <w:marRight w:val="0"/>
                      <w:marTop w:val="0"/>
                      <w:marBottom w:val="0"/>
                      <w:divBdr>
                        <w:top w:val="none" w:sz="0" w:space="0" w:color="auto"/>
                        <w:left w:val="none" w:sz="0" w:space="0" w:color="auto"/>
                        <w:bottom w:val="none" w:sz="0" w:space="0" w:color="auto"/>
                        <w:right w:val="none" w:sz="0" w:space="0" w:color="auto"/>
                      </w:divBdr>
                      <w:divsChild>
                        <w:div w:id="2121995256">
                          <w:blockQuote w:val="1"/>
                          <w:marLeft w:val="0"/>
                          <w:marRight w:val="0"/>
                          <w:marTop w:val="0"/>
                          <w:marBottom w:val="0"/>
                          <w:divBdr>
                            <w:top w:val="none" w:sz="0" w:space="0" w:color="auto"/>
                            <w:left w:val="none" w:sz="0" w:space="0" w:color="auto"/>
                            <w:bottom w:val="none" w:sz="0" w:space="0" w:color="auto"/>
                            <w:right w:val="none" w:sz="0" w:space="0" w:color="auto"/>
                          </w:divBdr>
                          <w:divsChild>
                            <w:div w:id="1533493683">
                              <w:marLeft w:val="0"/>
                              <w:marRight w:val="0"/>
                              <w:marTop w:val="0"/>
                              <w:marBottom w:val="0"/>
                              <w:divBdr>
                                <w:top w:val="none" w:sz="0" w:space="0" w:color="auto"/>
                                <w:left w:val="none" w:sz="0" w:space="0" w:color="auto"/>
                                <w:bottom w:val="none" w:sz="0" w:space="0" w:color="auto"/>
                                <w:right w:val="none" w:sz="0" w:space="0" w:color="auto"/>
                              </w:divBdr>
                              <w:divsChild>
                                <w:div w:id="1366710928">
                                  <w:blockQuote w:val="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91761">
          <w:marLeft w:val="0"/>
          <w:marRight w:val="0"/>
          <w:marTop w:val="600"/>
          <w:marBottom w:val="600"/>
          <w:divBdr>
            <w:top w:val="none" w:sz="0" w:space="0" w:color="auto"/>
            <w:left w:val="none" w:sz="0" w:space="0" w:color="auto"/>
            <w:bottom w:val="none" w:sz="0" w:space="0" w:color="auto"/>
            <w:right w:val="none" w:sz="0" w:space="0" w:color="auto"/>
          </w:divBdr>
          <w:divsChild>
            <w:div w:id="531571434">
              <w:marLeft w:val="0"/>
              <w:marRight w:val="0"/>
              <w:marTop w:val="0"/>
              <w:marBottom w:val="0"/>
              <w:divBdr>
                <w:top w:val="none" w:sz="0" w:space="0" w:color="auto"/>
                <w:left w:val="none" w:sz="0" w:space="0" w:color="auto"/>
                <w:bottom w:val="none" w:sz="0" w:space="0" w:color="auto"/>
                <w:right w:val="none" w:sz="0" w:space="0" w:color="auto"/>
              </w:divBdr>
            </w:div>
          </w:divsChild>
        </w:div>
        <w:div w:id="49307556">
          <w:marLeft w:val="0"/>
          <w:marRight w:val="0"/>
          <w:marTop w:val="0"/>
          <w:marBottom w:val="600"/>
          <w:divBdr>
            <w:top w:val="none" w:sz="0" w:space="0" w:color="auto"/>
            <w:left w:val="none" w:sz="0" w:space="0" w:color="auto"/>
            <w:bottom w:val="none" w:sz="0" w:space="0" w:color="auto"/>
            <w:right w:val="none" w:sz="0" w:space="0" w:color="auto"/>
          </w:divBdr>
        </w:div>
        <w:div w:id="671840148">
          <w:marLeft w:val="0"/>
          <w:marRight w:val="0"/>
          <w:marTop w:val="0"/>
          <w:marBottom w:val="0"/>
          <w:divBdr>
            <w:top w:val="none" w:sz="0" w:space="0" w:color="auto"/>
            <w:left w:val="none" w:sz="0" w:space="0" w:color="auto"/>
            <w:bottom w:val="none" w:sz="0" w:space="0" w:color="auto"/>
            <w:right w:val="none" w:sz="0" w:space="0" w:color="auto"/>
          </w:divBdr>
          <w:divsChild>
            <w:div w:id="802699062">
              <w:marLeft w:val="0"/>
              <w:marRight w:val="0"/>
              <w:marTop w:val="0"/>
              <w:marBottom w:val="375"/>
              <w:divBdr>
                <w:top w:val="none" w:sz="0" w:space="0" w:color="auto"/>
                <w:left w:val="none" w:sz="0" w:space="0" w:color="auto"/>
                <w:bottom w:val="none" w:sz="0" w:space="0" w:color="auto"/>
                <w:right w:val="none" w:sz="0" w:space="0" w:color="auto"/>
              </w:divBdr>
              <w:divsChild>
                <w:div w:id="735932284">
                  <w:marLeft w:val="0"/>
                  <w:marRight w:val="300"/>
                  <w:marTop w:val="0"/>
                  <w:marBottom w:val="0"/>
                  <w:divBdr>
                    <w:top w:val="none" w:sz="0" w:space="0" w:color="auto"/>
                    <w:left w:val="none" w:sz="0" w:space="0" w:color="auto"/>
                    <w:bottom w:val="none" w:sz="0" w:space="0" w:color="auto"/>
                    <w:right w:val="none" w:sz="0" w:space="0" w:color="auto"/>
                  </w:divBdr>
                </w:div>
                <w:div w:id="845440318">
                  <w:marLeft w:val="0"/>
                  <w:marRight w:val="0"/>
                  <w:marTop w:val="0"/>
                  <w:marBottom w:val="0"/>
                  <w:divBdr>
                    <w:top w:val="none" w:sz="0" w:space="0" w:color="auto"/>
                    <w:left w:val="none" w:sz="0" w:space="0" w:color="auto"/>
                    <w:bottom w:val="none" w:sz="0" w:space="0" w:color="auto"/>
                    <w:right w:val="none" w:sz="0" w:space="0" w:color="auto"/>
                  </w:divBdr>
                  <w:divsChild>
                    <w:div w:id="441532812">
                      <w:marLeft w:val="0"/>
                      <w:marRight w:val="0"/>
                      <w:marTop w:val="0"/>
                      <w:marBottom w:val="150"/>
                      <w:divBdr>
                        <w:top w:val="none" w:sz="0" w:space="0" w:color="auto"/>
                        <w:left w:val="none" w:sz="0" w:space="0" w:color="auto"/>
                        <w:bottom w:val="none" w:sz="0" w:space="0" w:color="auto"/>
                        <w:right w:val="none" w:sz="0" w:space="0" w:color="auto"/>
                      </w:divBdr>
                    </w:div>
                    <w:div w:id="711853294">
                      <w:marLeft w:val="0"/>
                      <w:marRight w:val="0"/>
                      <w:marTop w:val="150"/>
                      <w:marBottom w:val="0"/>
                      <w:divBdr>
                        <w:top w:val="none" w:sz="0" w:space="0" w:color="auto"/>
                        <w:left w:val="none" w:sz="0" w:space="0" w:color="auto"/>
                        <w:bottom w:val="none" w:sz="0" w:space="0" w:color="auto"/>
                        <w:right w:val="none" w:sz="0" w:space="0" w:color="auto"/>
                      </w:divBdr>
                    </w:div>
                    <w:div w:id="41651253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276837570">
      <w:bodyDiv w:val="1"/>
      <w:marLeft w:val="0"/>
      <w:marRight w:val="0"/>
      <w:marTop w:val="0"/>
      <w:marBottom w:val="0"/>
      <w:divBdr>
        <w:top w:val="none" w:sz="0" w:space="0" w:color="auto"/>
        <w:left w:val="none" w:sz="0" w:space="0" w:color="auto"/>
        <w:bottom w:val="none" w:sz="0" w:space="0" w:color="auto"/>
        <w:right w:val="none" w:sz="0" w:space="0" w:color="auto"/>
      </w:divBdr>
    </w:div>
    <w:div w:id="1268928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digital.library.okstate.edu/kappler/Vol2/treaties/sio0588.htm" TargetMode="External"/><Relationship Id="rId18" Type="http://schemas.openxmlformats.org/officeDocument/2006/relationships/hyperlink" Target="http://digital.library.okstate.edu/kappler/Vol2/treaties/yan0776.ht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digital.library.okstate.edu/kappler/Vol2/treaties/yan0496.htm" TargetMode="External"/><Relationship Id="rId17" Type="http://schemas.openxmlformats.org/officeDocument/2006/relationships/hyperlink" Target="http://digital.library.okstate.edu/kappler/Vol2/treaties/sio0785.htm"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digital.library.okstate.edu/kappler/Vol2/treaties/sio0781.ht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gif"/><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http://tamora.cs.umass.edu/cgi-bin/3.0/web_fetch_doc?dataset=envirotext&amp;db=treaties&amp;doc_id=1271&amp;query=%231%2812+stat+652%29+and+minnesota+sioux" TargetMode="External"/><Relationship Id="rId23" Type="http://schemas.openxmlformats.org/officeDocument/2006/relationships/footer" Target="footer2.xml"/><Relationship Id="rId10" Type="http://schemas.openxmlformats.org/officeDocument/2006/relationships/hyperlink" Target="http://digital.library.okstate.edu/kappler/Vol2/treaties/sio1031.htm" TargetMode="External"/><Relationship Id="rId19" Type="http://schemas.openxmlformats.org/officeDocument/2006/relationships/image" Target="media/image2.gi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digital.library.okstate.edu/kappler/Vol2/treaties/sio0591.htm" TargetMode="External"/><Relationship Id="rId22" Type="http://schemas.openxmlformats.org/officeDocument/2006/relationships/footer" Target="footer1.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w%20Creek\AppData\Local\Microsoft\Office\16.0\DTS\en-US%7b7A92B7E0-2B61-4048-9095-F13A27180C19%7d\%7bED0A48FF-419C-4586-8837-C6F6CF95903C%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{ED0A48FF-419C-4586-8837-C6F6CF95903C}tf02786999_win32</Template>
  <TotalTime>683</TotalTime>
  <Pages>1</Pages>
  <Words>15945</Words>
  <Characters>90888</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 Creek</dc:creator>
  <cp:keywords/>
  <dc:description/>
  <cp:lastModifiedBy>Crow Creek</cp:lastModifiedBy>
  <cp:revision>5</cp:revision>
  <cp:lastPrinted>2024-09-19T18:38:00Z</cp:lastPrinted>
  <dcterms:created xsi:type="dcterms:W3CDTF">2024-09-18T14:12:00Z</dcterms:created>
  <dcterms:modified xsi:type="dcterms:W3CDTF">2025-05-08T19:28:00Z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